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C45225" w:rsidRDefault="00C45225">
      <w:pPr>
        <w:pStyle w:val="Titolo"/>
        <w:jc w:val="right"/>
        <w:rPr>
          <w:rFonts w:ascii="Trebuchet MS" w:hAnsi="Trebuchet MS" w:cs="Trebuchet MS"/>
          <w:sz w:val="21"/>
          <w:szCs w:val="21"/>
          <w:u w:val="single"/>
        </w:rPr>
      </w:pPr>
    </w:p>
    <w:p w:rsidR="00C45225" w:rsidRDefault="00984D28">
      <w:pPr>
        <w:pStyle w:val="Titolo"/>
        <w:jc w:val="right"/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  <w:u w:val="single"/>
        </w:rPr>
        <w:t>FACSIMILE</w:t>
      </w:r>
    </w:p>
    <w:p w:rsidR="00C45225" w:rsidRDefault="00C45225">
      <w:pPr>
        <w:ind w:firstLine="6525"/>
        <w:rPr>
          <w:rFonts w:ascii="Trebuchet MS" w:hAnsi="Trebuchet MS" w:cs="Trebuchet MS"/>
          <w:b/>
          <w:sz w:val="21"/>
          <w:szCs w:val="21"/>
        </w:rPr>
      </w:pPr>
    </w:p>
    <w:p w:rsidR="00C45225" w:rsidRDefault="00C45225">
      <w:pPr>
        <w:pStyle w:val="Pidipagina"/>
        <w:tabs>
          <w:tab w:val="clear" w:pos="4819"/>
          <w:tab w:val="clear" w:pos="9638"/>
        </w:tabs>
        <w:jc w:val="center"/>
        <w:rPr>
          <w:rFonts w:ascii="Trebuchet MS" w:hAnsi="Trebuchet MS" w:cs="Trebuchet MS"/>
          <w:b/>
          <w:sz w:val="21"/>
          <w:szCs w:val="21"/>
        </w:rPr>
      </w:pPr>
    </w:p>
    <w:p w:rsidR="00C800E7" w:rsidRPr="00C800E7" w:rsidRDefault="00984D28" w:rsidP="00C800E7">
      <w:pPr>
        <w:autoSpaceDE w:val="0"/>
        <w:spacing w:line="360" w:lineRule="auto"/>
        <w:jc w:val="center"/>
        <w:rPr>
          <w:rFonts w:ascii="Trebuchet MS" w:hAnsi="Trebuchet MS" w:cs="Trebuchet MS"/>
          <w:b/>
          <w:bCs/>
          <w:sz w:val="24"/>
          <w:szCs w:val="24"/>
          <w:highlight w:val="yellow"/>
        </w:rPr>
      </w:pPr>
      <w:r>
        <w:rPr>
          <w:rFonts w:ascii="Trebuchet MS" w:eastAsia="Trebuchet MS" w:hAnsi="Trebuchet MS" w:cs="Trebuchet MS"/>
          <w:b/>
          <w:bCs/>
          <w:color w:val="000000"/>
          <w:sz w:val="32"/>
          <w:szCs w:val="32"/>
        </w:rPr>
        <w:t xml:space="preserve"> </w:t>
      </w:r>
      <w:r w:rsidR="00C800E7" w:rsidRPr="00C800E7">
        <w:rPr>
          <w:rFonts w:ascii="Trebuchet MS" w:hAnsi="Trebuchet MS" w:cs="Trebuchet MS"/>
          <w:b/>
          <w:bCs/>
          <w:sz w:val="24"/>
          <w:szCs w:val="24"/>
        </w:rPr>
        <w:t>AVVISO DI MANIFESTAZIONE DI INTERESSE PER L' AFFIDAMENTO, AI SENSI DELL’ART. 1, COMMA 2, LETT. A, D.L. 76/2020, COSI' COME CONVERTITO NELLA L. 120/2020, E COME MODIFICATO DAL D.L. 77/2021, CONVERTITO NELLA LEGGE 108/2021, TRAMITE RICHIESTA DI PREVENTIVO, DEL SERVIZIO DI GESTIONE IN CONCESSIONE DEL CENTRO IDROTERAPICO E PALESTRA DELL’ISTITUTO COSTANTE GRIS I.P.A.B. DI MOGLIAN</w:t>
      </w:r>
      <w:r w:rsidR="00977789">
        <w:rPr>
          <w:rFonts w:ascii="Trebuchet MS" w:hAnsi="Trebuchet MS" w:cs="Trebuchet MS"/>
          <w:b/>
          <w:bCs/>
          <w:sz w:val="24"/>
          <w:szCs w:val="24"/>
        </w:rPr>
        <w:t>O VENETO (TV), PERIODO DAL 05/09</w:t>
      </w:r>
      <w:r w:rsidR="00C800E7" w:rsidRPr="00C800E7">
        <w:rPr>
          <w:rFonts w:ascii="Trebuchet MS" w:hAnsi="Trebuchet MS" w:cs="Trebuchet MS"/>
          <w:b/>
          <w:bCs/>
          <w:sz w:val="24"/>
          <w:szCs w:val="24"/>
        </w:rPr>
        <w:t xml:space="preserve">/2022 </w:t>
      </w:r>
      <w:r w:rsidR="00C800E7" w:rsidRPr="00221658">
        <w:rPr>
          <w:rFonts w:ascii="Trebuchet MS" w:hAnsi="Trebuchet MS" w:cs="Trebuchet MS"/>
          <w:b/>
          <w:bCs/>
          <w:sz w:val="24"/>
          <w:szCs w:val="24"/>
        </w:rPr>
        <w:t xml:space="preserve">AL </w:t>
      </w:r>
      <w:r w:rsidR="00977789">
        <w:rPr>
          <w:rFonts w:ascii="Trebuchet MS" w:hAnsi="Trebuchet MS" w:cs="Trebuchet MS"/>
          <w:b/>
          <w:bCs/>
          <w:sz w:val="24"/>
          <w:szCs w:val="24"/>
        </w:rPr>
        <w:t>04/03/2023</w:t>
      </w:r>
    </w:p>
    <w:p w:rsidR="00C45225" w:rsidRPr="00C800E7" w:rsidRDefault="00C800E7" w:rsidP="00C800E7">
      <w:pPr>
        <w:autoSpaceDE w:val="0"/>
        <w:spacing w:line="360" w:lineRule="auto"/>
        <w:jc w:val="center"/>
        <w:rPr>
          <w:rFonts w:ascii="Trebuchet MS" w:hAnsi="Trebuchet MS" w:cs="Trebuchet MS"/>
          <w:b/>
          <w:bCs/>
          <w:sz w:val="24"/>
          <w:szCs w:val="24"/>
        </w:rPr>
      </w:pPr>
      <w:r w:rsidRPr="006A6F32">
        <w:rPr>
          <w:rFonts w:ascii="Trebuchet MS" w:hAnsi="Trebuchet MS" w:cs="Trebuchet MS"/>
          <w:b/>
          <w:bCs/>
          <w:sz w:val="24"/>
          <w:szCs w:val="24"/>
        </w:rPr>
        <w:t xml:space="preserve">CIG: </w:t>
      </w:r>
      <w:r w:rsidR="00DF1E21" w:rsidRPr="00DF1E21">
        <w:rPr>
          <w:rFonts w:ascii="Trebuchet MS" w:hAnsi="Trebuchet MS" w:cs="Trebuchet MS"/>
          <w:b/>
          <w:bCs/>
          <w:sz w:val="24"/>
          <w:szCs w:val="24"/>
        </w:rPr>
        <w:t>9355645A7B</w:t>
      </w:r>
    </w:p>
    <w:p w:rsidR="00C45225" w:rsidRDefault="00C45225">
      <w:pPr>
        <w:pStyle w:val="Titolo2"/>
        <w:tabs>
          <w:tab w:val="left" w:pos="0"/>
        </w:tabs>
      </w:pPr>
    </w:p>
    <w:p w:rsidR="00C45225" w:rsidRPr="0013232E" w:rsidRDefault="00984D28">
      <w:pPr>
        <w:pStyle w:val="Titolo2"/>
        <w:tabs>
          <w:tab w:val="left" w:pos="0"/>
        </w:tabs>
        <w:rPr>
          <w:rFonts w:ascii="Trebuchet MS" w:hAnsi="Trebuchet MS" w:cs="Trebuchet MS"/>
          <w:szCs w:val="32"/>
          <w:u w:val="single"/>
        </w:rPr>
      </w:pPr>
      <w:r>
        <w:rPr>
          <w:rFonts w:ascii="Trebuchet MS" w:hAnsi="Trebuchet MS" w:cs="Trebuchet MS"/>
          <w:b/>
          <w:bCs/>
          <w:sz w:val="24"/>
          <w:szCs w:val="24"/>
        </w:rPr>
        <w:t xml:space="preserve"> </w:t>
      </w:r>
      <w:r w:rsidRPr="0013232E">
        <w:rPr>
          <w:rFonts w:ascii="Trebuchet MS" w:hAnsi="Trebuchet MS" w:cs="Trebuchet MS"/>
          <w:b/>
          <w:bCs/>
          <w:szCs w:val="32"/>
          <w:u w:val="single"/>
        </w:rPr>
        <w:t xml:space="preserve">DICHIARAZIONI INTEGRATIVE </w:t>
      </w:r>
    </w:p>
    <w:p w:rsidR="00C45225" w:rsidRDefault="00C45225">
      <w:pPr>
        <w:rPr>
          <w:rFonts w:ascii="Trebuchet MS" w:hAnsi="Trebuchet MS" w:cs="Trebuchet MS"/>
          <w:sz w:val="21"/>
          <w:szCs w:val="21"/>
        </w:rPr>
      </w:pPr>
    </w:p>
    <w:p w:rsidR="00C45225" w:rsidRDefault="00984D28">
      <w:pPr>
        <w:spacing w:line="360" w:lineRule="auto"/>
        <w:jc w:val="both"/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b/>
          <w:sz w:val="21"/>
          <w:szCs w:val="21"/>
        </w:rPr>
        <w:t>1)</w:t>
      </w:r>
      <w:r>
        <w:rPr>
          <w:rFonts w:ascii="Trebuchet MS" w:hAnsi="Trebuchet MS" w:cs="Trebuchet MS"/>
          <w:sz w:val="21"/>
          <w:szCs w:val="21"/>
        </w:rPr>
        <w:t xml:space="preserve"> </w:t>
      </w:r>
      <w:r>
        <w:rPr>
          <w:rFonts w:ascii="Trebuchet MS" w:hAnsi="Trebuchet MS" w:cs="Trebuchet MS"/>
          <w:b/>
          <w:sz w:val="21"/>
          <w:szCs w:val="21"/>
        </w:rPr>
        <w:t>Il sottoscritto</w:t>
      </w:r>
      <w:r>
        <w:rPr>
          <w:rFonts w:ascii="Trebuchet MS" w:hAnsi="Trebuchet MS" w:cs="Trebuchet MS"/>
          <w:sz w:val="21"/>
          <w:szCs w:val="21"/>
        </w:rPr>
        <w:t xml:space="preserve"> ________________________________________________________________ nato a ________________________</w:t>
      </w:r>
      <w:proofErr w:type="gramStart"/>
      <w:r>
        <w:rPr>
          <w:rFonts w:ascii="Trebuchet MS" w:hAnsi="Trebuchet MS" w:cs="Trebuchet MS"/>
          <w:sz w:val="21"/>
          <w:szCs w:val="21"/>
        </w:rPr>
        <w:t>_  il</w:t>
      </w:r>
      <w:proofErr w:type="gramEnd"/>
      <w:r>
        <w:rPr>
          <w:rFonts w:ascii="Trebuchet MS" w:hAnsi="Trebuchet MS" w:cs="Trebuchet MS"/>
          <w:sz w:val="21"/>
          <w:szCs w:val="21"/>
        </w:rPr>
        <w:t xml:space="preserve">  _____________________ Codice Fiscale ________________________</w:t>
      </w:r>
    </w:p>
    <w:p w:rsidR="00C45225" w:rsidRDefault="00984D28">
      <w:pPr>
        <w:spacing w:line="360" w:lineRule="auto"/>
        <w:jc w:val="both"/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</w:rPr>
        <w:t xml:space="preserve">in qualità di </w:t>
      </w:r>
      <w:bookmarkStart w:id="0" w:name="Controllo1"/>
      <w:r>
        <w:rPr>
          <w:sz w:val="21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96B58">
        <w:rPr>
          <w:sz w:val="21"/>
          <w:szCs w:val="21"/>
        </w:rPr>
      </w:r>
      <w:r w:rsidR="00A96B58">
        <w:rPr>
          <w:sz w:val="21"/>
          <w:szCs w:val="21"/>
        </w:rPr>
        <w:fldChar w:fldCharType="separate"/>
      </w:r>
      <w:r>
        <w:rPr>
          <w:sz w:val="21"/>
          <w:szCs w:val="21"/>
        </w:rPr>
        <w:fldChar w:fldCharType="end"/>
      </w:r>
      <w:bookmarkEnd w:id="0"/>
      <w:r>
        <w:rPr>
          <w:rFonts w:ascii="Trebuchet MS" w:hAnsi="Trebuchet MS" w:cs="Trebuchet MS"/>
          <w:sz w:val="21"/>
          <w:szCs w:val="21"/>
        </w:rPr>
        <w:t xml:space="preserve"> titolare,          </w:t>
      </w:r>
      <w:bookmarkStart w:id="1" w:name="Controllo2"/>
      <w:r>
        <w:rPr>
          <w:sz w:val="21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96B58">
        <w:rPr>
          <w:sz w:val="21"/>
          <w:szCs w:val="21"/>
        </w:rPr>
      </w:r>
      <w:r w:rsidR="00A96B58">
        <w:rPr>
          <w:sz w:val="21"/>
          <w:szCs w:val="21"/>
        </w:rPr>
        <w:fldChar w:fldCharType="separate"/>
      </w:r>
      <w:r>
        <w:rPr>
          <w:sz w:val="21"/>
          <w:szCs w:val="21"/>
        </w:rPr>
        <w:fldChar w:fldCharType="end"/>
      </w:r>
      <w:bookmarkEnd w:id="1"/>
      <w:r>
        <w:rPr>
          <w:rFonts w:ascii="Trebuchet MS" w:hAnsi="Trebuchet MS" w:cs="Trebuchet MS"/>
          <w:sz w:val="21"/>
          <w:szCs w:val="21"/>
        </w:rPr>
        <w:t xml:space="preserve"> legale rappresentante,           </w:t>
      </w:r>
      <w:bookmarkStart w:id="2" w:name="Controllo3"/>
      <w:r>
        <w:rPr>
          <w:sz w:val="21"/>
          <w:szCs w:val="21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96B58">
        <w:rPr>
          <w:sz w:val="21"/>
          <w:szCs w:val="21"/>
        </w:rPr>
      </w:r>
      <w:r w:rsidR="00A96B58">
        <w:rPr>
          <w:sz w:val="21"/>
          <w:szCs w:val="21"/>
        </w:rPr>
        <w:fldChar w:fldCharType="separate"/>
      </w:r>
      <w:r>
        <w:rPr>
          <w:sz w:val="21"/>
          <w:szCs w:val="21"/>
        </w:rPr>
        <w:fldChar w:fldCharType="end"/>
      </w:r>
      <w:bookmarkEnd w:id="2"/>
      <w:r>
        <w:rPr>
          <w:rFonts w:ascii="Trebuchet MS" w:hAnsi="Trebuchet MS" w:cs="Trebuchet MS"/>
          <w:sz w:val="21"/>
          <w:szCs w:val="21"/>
        </w:rPr>
        <w:t xml:space="preserve"> procuratore,             </w:t>
      </w:r>
      <w:bookmarkStart w:id="3" w:name="Controllo4"/>
      <w:r>
        <w:rPr>
          <w:sz w:val="21"/>
          <w:szCs w:val="21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96B58">
        <w:rPr>
          <w:sz w:val="21"/>
          <w:szCs w:val="21"/>
        </w:rPr>
      </w:r>
      <w:r w:rsidR="00A96B58">
        <w:rPr>
          <w:sz w:val="21"/>
          <w:szCs w:val="21"/>
        </w:rPr>
        <w:fldChar w:fldCharType="separate"/>
      </w:r>
      <w:r>
        <w:rPr>
          <w:sz w:val="21"/>
          <w:szCs w:val="21"/>
        </w:rPr>
        <w:fldChar w:fldCharType="end"/>
      </w:r>
      <w:bookmarkEnd w:id="3"/>
      <w:r>
        <w:rPr>
          <w:rFonts w:ascii="Trebuchet MS" w:hAnsi="Trebuchet MS" w:cs="Trebuchet MS"/>
          <w:sz w:val="21"/>
          <w:szCs w:val="21"/>
        </w:rPr>
        <w:t xml:space="preserve"> altro </w:t>
      </w:r>
    </w:p>
    <w:p w:rsidR="00C45225" w:rsidRDefault="00984D28">
      <w:pPr>
        <w:spacing w:line="360" w:lineRule="auto"/>
        <w:jc w:val="both"/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</w:rPr>
        <w:t>(specificare) ____________________________________________________________________________</w:t>
      </w:r>
    </w:p>
    <w:p w:rsidR="00C45225" w:rsidRDefault="00984D28">
      <w:pPr>
        <w:spacing w:line="360" w:lineRule="auto"/>
        <w:ind w:left="1560" w:hanging="1560"/>
        <w:jc w:val="both"/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</w:rPr>
        <w:t>dell'Impresa ____________________________________________________________________________</w:t>
      </w:r>
    </w:p>
    <w:p w:rsidR="00C45225" w:rsidRDefault="00984D28">
      <w:pPr>
        <w:spacing w:line="360" w:lineRule="auto"/>
        <w:ind w:left="1560" w:hanging="1560"/>
        <w:jc w:val="both"/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</w:rPr>
        <w:t xml:space="preserve">con sede legale in _________________________________________ </w:t>
      </w:r>
      <w:proofErr w:type="spellStart"/>
      <w:r>
        <w:rPr>
          <w:rFonts w:ascii="Trebuchet MS" w:hAnsi="Trebuchet MS" w:cs="Trebuchet MS"/>
          <w:sz w:val="21"/>
          <w:szCs w:val="21"/>
        </w:rPr>
        <w:t>Prov</w:t>
      </w:r>
      <w:proofErr w:type="spellEnd"/>
      <w:r>
        <w:rPr>
          <w:rFonts w:ascii="Trebuchet MS" w:hAnsi="Trebuchet MS" w:cs="Trebuchet MS"/>
          <w:sz w:val="21"/>
          <w:szCs w:val="21"/>
        </w:rPr>
        <w:t>. ___________ CAP _________</w:t>
      </w:r>
    </w:p>
    <w:p w:rsidR="00C45225" w:rsidRDefault="00984D28">
      <w:pPr>
        <w:spacing w:line="360" w:lineRule="auto"/>
        <w:ind w:left="1560" w:hanging="1560"/>
        <w:jc w:val="both"/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</w:rPr>
        <w:t>Via/Piazza ________________________________________________________________ N. __________</w:t>
      </w:r>
    </w:p>
    <w:p w:rsidR="00C45225" w:rsidRDefault="00984D28">
      <w:pPr>
        <w:spacing w:line="360" w:lineRule="auto"/>
        <w:ind w:left="1560" w:hanging="1560"/>
        <w:jc w:val="both"/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</w:rPr>
        <w:t xml:space="preserve">e sede amministrativa in ___________________________________ </w:t>
      </w:r>
      <w:proofErr w:type="spellStart"/>
      <w:r>
        <w:rPr>
          <w:rFonts w:ascii="Trebuchet MS" w:hAnsi="Trebuchet MS" w:cs="Trebuchet MS"/>
          <w:sz w:val="21"/>
          <w:szCs w:val="21"/>
        </w:rPr>
        <w:t>Prov</w:t>
      </w:r>
      <w:proofErr w:type="spellEnd"/>
      <w:r>
        <w:rPr>
          <w:rFonts w:ascii="Trebuchet MS" w:hAnsi="Trebuchet MS" w:cs="Trebuchet MS"/>
          <w:sz w:val="21"/>
          <w:szCs w:val="21"/>
        </w:rPr>
        <w:t>. ___________ CAP _________</w:t>
      </w:r>
    </w:p>
    <w:p w:rsidR="00C45225" w:rsidRDefault="00984D28">
      <w:pPr>
        <w:spacing w:line="360" w:lineRule="auto"/>
        <w:ind w:left="1560" w:hanging="1560"/>
        <w:jc w:val="both"/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</w:rPr>
        <w:t>Via/Piazza ________________________________________________________________ N. __________</w:t>
      </w:r>
    </w:p>
    <w:p w:rsidR="00C45225" w:rsidRDefault="00984D28">
      <w:pPr>
        <w:spacing w:line="360" w:lineRule="auto"/>
        <w:ind w:left="1560" w:hanging="1560"/>
        <w:jc w:val="both"/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</w:rPr>
        <w:t>Partita IVA __________________________________</w:t>
      </w:r>
      <w:proofErr w:type="gramStart"/>
      <w:r>
        <w:rPr>
          <w:rFonts w:ascii="Trebuchet MS" w:hAnsi="Trebuchet MS" w:cs="Trebuchet MS"/>
          <w:sz w:val="21"/>
          <w:szCs w:val="21"/>
        </w:rPr>
        <w:t>_  C.F.</w:t>
      </w:r>
      <w:proofErr w:type="gramEnd"/>
      <w:r>
        <w:rPr>
          <w:rFonts w:ascii="Trebuchet MS" w:hAnsi="Trebuchet MS" w:cs="Trebuchet MS"/>
          <w:sz w:val="21"/>
          <w:szCs w:val="21"/>
        </w:rPr>
        <w:t xml:space="preserve"> _____________________________________</w:t>
      </w:r>
    </w:p>
    <w:p w:rsidR="00C45225" w:rsidRDefault="00984D28">
      <w:pPr>
        <w:spacing w:line="360" w:lineRule="auto"/>
        <w:ind w:left="1560" w:hanging="1560"/>
        <w:jc w:val="both"/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</w:rPr>
        <w:t>Codice di attività conforme ai valori dell'anagrafe tributaria: __________________________________</w:t>
      </w:r>
    </w:p>
    <w:p w:rsidR="00C45225" w:rsidRDefault="00984D28">
      <w:pPr>
        <w:pStyle w:val="Contenutotabella"/>
        <w:snapToGrid w:val="0"/>
        <w:spacing w:line="360" w:lineRule="auto"/>
        <w:ind w:left="1560" w:hanging="1560"/>
        <w:jc w:val="both"/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</w:rPr>
        <w:t>Codice Catasto Comune Italiano della sede legale ____________________________________________</w:t>
      </w:r>
    </w:p>
    <w:p w:rsidR="00C45225" w:rsidRDefault="00984D28">
      <w:pPr>
        <w:spacing w:line="360" w:lineRule="auto"/>
        <w:ind w:left="1560" w:hanging="1560"/>
        <w:jc w:val="both"/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</w:rPr>
        <w:t xml:space="preserve">Codice Ditta </w:t>
      </w:r>
      <w:proofErr w:type="gramStart"/>
      <w:r>
        <w:rPr>
          <w:rFonts w:ascii="Trebuchet MS" w:hAnsi="Trebuchet MS" w:cs="Trebuchet MS"/>
          <w:sz w:val="21"/>
          <w:szCs w:val="21"/>
        </w:rPr>
        <w:t>INPS  _</w:t>
      </w:r>
      <w:proofErr w:type="gramEnd"/>
      <w:r>
        <w:rPr>
          <w:rFonts w:ascii="Trebuchet MS" w:hAnsi="Trebuchet MS" w:cs="Trebuchet MS"/>
          <w:sz w:val="21"/>
          <w:szCs w:val="21"/>
        </w:rPr>
        <w:t>______________________________ Sede di _________________________________</w:t>
      </w:r>
    </w:p>
    <w:p w:rsidR="00C45225" w:rsidRDefault="00984D28">
      <w:pPr>
        <w:spacing w:line="360" w:lineRule="auto"/>
        <w:ind w:left="1560" w:hanging="1560"/>
        <w:jc w:val="both"/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</w:rPr>
        <w:t xml:space="preserve">Codice Ditta </w:t>
      </w:r>
      <w:proofErr w:type="gramStart"/>
      <w:r>
        <w:rPr>
          <w:rFonts w:ascii="Trebuchet MS" w:hAnsi="Trebuchet MS" w:cs="Trebuchet MS"/>
          <w:sz w:val="21"/>
          <w:szCs w:val="21"/>
        </w:rPr>
        <w:t>INAIL  _</w:t>
      </w:r>
      <w:proofErr w:type="gramEnd"/>
      <w:r>
        <w:rPr>
          <w:rFonts w:ascii="Trebuchet MS" w:hAnsi="Trebuchet MS" w:cs="Trebuchet MS"/>
          <w:sz w:val="21"/>
          <w:szCs w:val="21"/>
        </w:rPr>
        <w:t>_____________________________ Sede di _________________________________</w:t>
      </w:r>
    </w:p>
    <w:p w:rsidR="00C45225" w:rsidRDefault="00984D28">
      <w:pPr>
        <w:spacing w:line="360" w:lineRule="auto"/>
        <w:ind w:left="1560" w:hanging="1560"/>
        <w:jc w:val="both"/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</w:rPr>
        <w:t>N. dipendenti occupati nell’azienda ________________________________________________________</w:t>
      </w:r>
    </w:p>
    <w:p w:rsidR="00C45225" w:rsidRDefault="00984D28">
      <w:pPr>
        <w:tabs>
          <w:tab w:val="left" w:pos="-765"/>
        </w:tabs>
        <w:ind w:hanging="15"/>
        <w:jc w:val="both"/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</w:rPr>
        <w:t xml:space="preserve">C.C.N.L. Applicato - L'Impresa dichiara di applicare il Contratto Collettivo Nazionale di Lavoro, stipulato dalle organizzazioni sindacali comparativamente più </w:t>
      </w:r>
      <w:r w:rsidR="0033237F">
        <w:rPr>
          <w:rFonts w:ascii="Trebuchet MS" w:hAnsi="Trebuchet MS" w:cs="Trebuchet MS"/>
          <w:sz w:val="21"/>
          <w:szCs w:val="21"/>
        </w:rPr>
        <w:t>rappresentative</w:t>
      </w:r>
      <w:r>
        <w:rPr>
          <w:rFonts w:ascii="Trebuchet MS" w:hAnsi="Trebuchet MS" w:cs="Trebuchet MS"/>
          <w:sz w:val="21"/>
          <w:szCs w:val="21"/>
        </w:rPr>
        <w:t>, del seguente settore: _______________________________________________________________________________________</w:t>
      </w:r>
    </w:p>
    <w:p w:rsidR="00C45225" w:rsidRDefault="00C45225">
      <w:pPr>
        <w:ind w:left="1560" w:hanging="1560"/>
        <w:jc w:val="both"/>
        <w:rPr>
          <w:rFonts w:ascii="Trebuchet MS" w:hAnsi="Trebuchet MS" w:cs="Trebuchet MS"/>
          <w:sz w:val="21"/>
          <w:szCs w:val="21"/>
        </w:rPr>
      </w:pPr>
    </w:p>
    <w:p w:rsidR="00C45225" w:rsidRDefault="00984D28">
      <w:pPr>
        <w:spacing w:before="120" w:after="240"/>
        <w:jc w:val="both"/>
        <w:rPr>
          <w:rFonts w:ascii="Trebuchet MS" w:hAnsi="Trebuchet MS" w:cs="Trebuchet MS"/>
        </w:rPr>
      </w:pPr>
      <w:r>
        <w:rPr>
          <w:rFonts w:ascii="Trebuchet MS" w:hAnsi="Trebuchet MS" w:cs="Trebuchet MS"/>
          <w:b/>
        </w:rPr>
        <w:t xml:space="preserve">chiede di partecipare come </w:t>
      </w:r>
      <w:bookmarkStart w:id="4" w:name="Controllo51"/>
      <w:r>
        <w:rPr>
          <w:rFonts w:ascii="Trebuchet MS" w:hAnsi="Trebuchet MS" w:cs="Trebuchet MS"/>
        </w:rPr>
        <w:t>(barrare la casella che interessa):</w:t>
      </w:r>
    </w:p>
    <w:p w:rsidR="00C45225" w:rsidRDefault="00984D28">
      <w:pPr>
        <w:tabs>
          <w:tab w:val="left" w:pos="284"/>
          <w:tab w:val="left" w:pos="567"/>
          <w:tab w:val="left" w:pos="7371"/>
        </w:tabs>
        <w:spacing w:after="120" w:line="360" w:lineRule="auto"/>
        <w:ind w:left="284" w:hanging="284"/>
        <w:jc w:val="both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a)</w:t>
      </w:r>
      <w:r>
        <w:rPr>
          <w:rFonts w:ascii="Trebuchet MS" w:hAnsi="Trebuchet MS" w:cs="Trebuchet MS"/>
        </w:rPr>
        <w:tab/>
      </w:r>
      <w:r>
        <w:rPr>
          <w:rFonts w:cs="Trebuchet MS"/>
        </w:rP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96B58">
        <w:rPr>
          <w:rFonts w:cs="Trebuchet MS"/>
        </w:rPr>
      </w:r>
      <w:r w:rsidR="00A96B58">
        <w:rPr>
          <w:rFonts w:cs="Trebuchet MS"/>
        </w:rPr>
        <w:fldChar w:fldCharType="separate"/>
      </w:r>
      <w:r>
        <w:rPr>
          <w:rFonts w:cs="Trebuchet MS"/>
        </w:rPr>
        <w:fldChar w:fldCharType="end"/>
      </w:r>
      <w:r>
        <w:rPr>
          <w:rFonts w:ascii="Trebuchet MS" w:hAnsi="Trebuchet MS" w:cs="Trebuchet MS"/>
        </w:rPr>
        <w:tab/>
        <w:t>I</w:t>
      </w:r>
      <w:r>
        <w:rPr>
          <w:rFonts w:ascii="Trebuchet MS" w:hAnsi="Trebuchet MS" w:cs="Trebuchet MS"/>
          <w:b/>
          <w:bCs/>
        </w:rPr>
        <w:t>mpresa singola;</w:t>
      </w:r>
    </w:p>
    <w:p w:rsidR="00C45225" w:rsidRDefault="00984D28">
      <w:pPr>
        <w:tabs>
          <w:tab w:val="left" w:pos="284"/>
          <w:tab w:val="left" w:pos="709"/>
          <w:tab w:val="left" w:pos="7371"/>
        </w:tabs>
        <w:spacing w:line="360" w:lineRule="auto"/>
        <w:ind w:left="570" w:hanging="570"/>
        <w:jc w:val="both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</w:rPr>
        <w:t>b)</w:t>
      </w:r>
      <w:r>
        <w:rPr>
          <w:rFonts w:ascii="Trebuchet MS" w:hAnsi="Trebuchet MS" w:cs="Trebuchet MS"/>
        </w:rPr>
        <w:tab/>
      </w:r>
      <w:bookmarkStart w:id="5" w:name="Controllo6"/>
      <w:bookmarkStart w:id="6" w:name="Controllo71"/>
      <w:r>
        <w:rPr>
          <w:rFonts w:cs="Trebuchet MS"/>
        </w:rP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96B58">
        <w:rPr>
          <w:rFonts w:cs="Trebuchet MS"/>
        </w:rPr>
      </w:r>
      <w:r w:rsidR="00A96B58">
        <w:rPr>
          <w:rFonts w:cs="Trebuchet MS"/>
        </w:rPr>
        <w:fldChar w:fldCharType="separate"/>
      </w:r>
      <w:r>
        <w:rPr>
          <w:rFonts w:cs="Trebuchet MS"/>
        </w:rPr>
        <w:fldChar w:fldCharType="end"/>
      </w:r>
      <w:bookmarkEnd w:id="5"/>
      <w:r>
        <w:rPr>
          <w:rFonts w:ascii="Trebuchet MS" w:hAnsi="Trebuchet MS" w:cs="Trebuchet MS"/>
        </w:rPr>
        <w:tab/>
      </w:r>
      <w:r>
        <w:rPr>
          <w:rFonts w:ascii="Trebuchet MS" w:hAnsi="Trebuchet MS" w:cs="Trebuchet MS"/>
          <w:b/>
          <w:bCs/>
        </w:rPr>
        <w:t xml:space="preserve">Raggruppamento Temporaneo di Imprese o Consorzio ordinario di concorrenti (art. 45, comma 2 lettera d) ed e) del D.Lgs. n. 50/2016):             </w:t>
      </w:r>
      <w:bookmarkStart w:id="7" w:name="Controllo61"/>
      <w:r>
        <w:rPr>
          <w:rFonts w:cs="Trebuchet MS"/>
          <w:b/>
          <w:bCs/>
        </w:rP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96B58">
        <w:rPr>
          <w:rFonts w:cs="Trebuchet MS"/>
          <w:b/>
          <w:bCs/>
        </w:rPr>
      </w:r>
      <w:r w:rsidR="00A96B58">
        <w:rPr>
          <w:rFonts w:cs="Trebuchet MS"/>
          <w:b/>
          <w:bCs/>
        </w:rPr>
        <w:fldChar w:fldCharType="separate"/>
      </w:r>
      <w:r>
        <w:rPr>
          <w:rFonts w:cs="Trebuchet MS"/>
          <w:b/>
          <w:bCs/>
        </w:rPr>
        <w:fldChar w:fldCharType="end"/>
      </w:r>
      <w:bookmarkEnd w:id="7"/>
      <w:r>
        <w:rPr>
          <w:rFonts w:ascii="Trebuchet MS" w:hAnsi="Trebuchet MS" w:cs="Trebuchet MS"/>
          <w:i/>
          <w:iCs/>
        </w:rPr>
        <w:t xml:space="preserve"> costituito</w:t>
      </w:r>
      <w:r>
        <w:rPr>
          <w:rFonts w:ascii="Trebuchet MS" w:hAnsi="Trebuchet MS" w:cs="Trebuchet MS"/>
          <w:i/>
          <w:iCs/>
        </w:rPr>
        <w:tab/>
      </w:r>
      <w:bookmarkStart w:id="8" w:name="Controllo62"/>
      <w:r>
        <w:rPr>
          <w:rFonts w:cs="Trebuchet MS"/>
          <w:i/>
          <w:iCs/>
        </w:rP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96B58">
        <w:rPr>
          <w:rFonts w:cs="Trebuchet MS"/>
          <w:i/>
          <w:iCs/>
        </w:rPr>
      </w:r>
      <w:r w:rsidR="00A96B58">
        <w:rPr>
          <w:rFonts w:cs="Trebuchet MS"/>
          <w:i/>
          <w:iCs/>
        </w:rPr>
        <w:fldChar w:fldCharType="separate"/>
      </w:r>
      <w:r>
        <w:rPr>
          <w:rFonts w:cs="Trebuchet MS"/>
          <w:i/>
          <w:iCs/>
        </w:rPr>
        <w:fldChar w:fldCharType="end"/>
      </w:r>
      <w:bookmarkEnd w:id="8"/>
      <w:r>
        <w:rPr>
          <w:rFonts w:ascii="Trebuchet MS" w:hAnsi="Trebuchet MS" w:cs="Trebuchet MS"/>
          <w:i/>
          <w:iCs/>
        </w:rPr>
        <w:t xml:space="preserve"> costituendo</w:t>
      </w:r>
    </w:p>
    <w:p w:rsidR="00C45225" w:rsidRDefault="00984D28">
      <w:pPr>
        <w:tabs>
          <w:tab w:val="left" w:pos="5760"/>
          <w:tab w:val="left" w:pos="7371"/>
        </w:tabs>
        <w:spacing w:line="360" w:lineRule="auto"/>
        <w:ind w:left="360"/>
        <w:jc w:val="both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e di partecipare alla presente gara congiuntamente alle seguenti imprese:</w:t>
      </w:r>
    </w:p>
    <w:p w:rsidR="00C45225" w:rsidRDefault="00984D28">
      <w:pPr>
        <w:numPr>
          <w:ilvl w:val="0"/>
          <w:numId w:val="2"/>
        </w:numPr>
        <w:tabs>
          <w:tab w:val="left" w:pos="5040"/>
          <w:tab w:val="left" w:pos="5400"/>
          <w:tab w:val="left" w:pos="6804"/>
          <w:tab w:val="left" w:pos="7371"/>
          <w:tab w:val="left" w:pos="8222"/>
        </w:tabs>
        <w:spacing w:line="360" w:lineRule="auto"/>
        <w:jc w:val="both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_____________________________________________________</w:t>
      </w:r>
      <w:bookmarkStart w:id="9" w:name="Controllo611"/>
      <w:r>
        <w:rPr>
          <w:rFonts w:ascii="Trebuchet MS" w:hAnsi="Trebuchet MS" w:cs="Trebuchet MS"/>
          <w:i/>
          <w:iCs/>
        </w:rPr>
        <w:tab/>
      </w:r>
      <w:r>
        <w:rPr>
          <w:rFonts w:cs="Trebuchet MS"/>
          <w:i/>
          <w:iCs/>
        </w:rP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96B58">
        <w:rPr>
          <w:rFonts w:cs="Trebuchet MS"/>
          <w:i/>
          <w:iCs/>
        </w:rPr>
      </w:r>
      <w:r w:rsidR="00A96B58">
        <w:rPr>
          <w:rFonts w:cs="Trebuchet MS"/>
          <w:i/>
          <w:iCs/>
        </w:rPr>
        <w:fldChar w:fldCharType="separate"/>
      </w:r>
      <w:r>
        <w:rPr>
          <w:rFonts w:cs="Trebuchet MS"/>
          <w:i/>
          <w:iCs/>
        </w:rPr>
        <w:fldChar w:fldCharType="end"/>
      </w:r>
      <w:bookmarkEnd w:id="9"/>
      <w:r>
        <w:rPr>
          <w:rFonts w:ascii="Trebuchet MS" w:hAnsi="Trebuchet MS" w:cs="Trebuchet MS"/>
          <w:i/>
          <w:iCs/>
        </w:rPr>
        <w:t xml:space="preserve"> mandante</w:t>
      </w:r>
      <w:r>
        <w:rPr>
          <w:rFonts w:ascii="Trebuchet MS" w:hAnsi="Trebuchet MS" w:cs="Trebuchet MS"/>
          <w:i/>
          <w:iCs/>
        </w:rPr>
        <w:tab/>
      </w:r>
      <w:bookmarkStart w:id="10" w:name="Controllo612"/>
      <w:r>
        <w:rPr>
          <w:rFonts w:cs="Trebuchet MS"/>
          <w:i/>
          <w:iCs/>
        </w:rP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96B58">
        <w:rPr>
          <w:rFonts w:cs="Trebuchet MS"/>
          <w:i/>
          <w:iCs/>
        </w:rPr>
      </w:r>
      <w:r w:rsidR="00A96B58">
        <w:rPr>
          <w:rFonts w:cs="Trebuchet MS"/>
          <w:i/>
          <w:iCs/>
        </w:rPr>
        <w:fldChar w:fldCharType="separate"/>
      </w:r>
      <w:r>
        <w:rPr>
          <w:rFonts w:cs="Trebuchet MS"/>
          <w:i/>
          <w:iCs/>
        </w:rPr>
        <w:fldChar w:fldCharType="end"/>
      </w:r>
      <w:bookmarkEnd w:id="10"/>
      <w:r>
        <w:rPr>
          <w:rFonts w:ascii="Trebuchet MS" w:hAnsi="Trebuchet MS" w:cs="Trebuchet MS"/>
          <w:i/>
          <w:iCs/>
        </w:rPr>
        <w:t xml:space="preserve"> mandataria</w:t>
      </w:r>
    </w:p>
    <w:p w:rsidR="00C45225" w:rsidRDefault="00984D28">
      <w:pPr>
        <w:tabs>
          <w:tab w:val="left" w:pos="7371"/>
          <w:tab w:val="left" w:pos="10800"/>
        </w:tabs>
        <w:spacing w:line="360" w:lineRule="auto"/>
        <w:ind w:left="720"/>
        <w:jc w:val="both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parte del servizio svolto (descrizione) ___________________________________________________</w:t>
      </w:r>
    </w:p>
    <w:p w:rsidR="00C45225" w:rsidRDefault="00984D28">
      <w:pPr>
        <w:tabs>
          <w:tab w:val="left" w:pos="7371"/>
          <w:tab w:val="left" w:pos="10800"/>
        </w:tabs>
        <w:spacing w:line="360" w:lineRule="auto"/>
        <w:ind w:left="720"/>
        <w:jc w:val="both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_______________________________________________________ % del servizio svolto __________;</w:t>
      </w:r>
    </w:p>
    <w:p w:rsidR="00C45225" w:rsidRDefault="00984D28">
      <w:pPr>
        <w:numPr>
          <w:ilvl w:val="0"/>
          <w:numId w:val="2"/>
        </w:numPr>
        <w:tabs>
          <w:tab w:val="left" w:pos="5040"/>
          <w:tab w:val="left" w:pos="5400"/>
          <w:tab w:val="left" w:pos="6804"/>
          <w:tab w:val="left" w:pos="7371"/>
          <w:tab w:val="left" w:pos="8222"/>
        </w:tabs>
        <w:spacing w:line="360" w:lineRule="auto"/>
        <w:jc w:val="both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lastRenderedPageBreak/>
        <w:t>_____________________________________________________</w:t>
      </w:r>
      <w:r>
        <w:rPr>
          <w:rFonts w:ascii="Trebuchet MS" w:hAnsi="Trebuchet MS" w:cs="Trebuchet MS"/>
          <w:i/>
          <w:iCs/>
        </w:rPr>
        <w:tab/>
      </w:r>
      <w:r>
        <w:rPr>
          <w:rFonts w:cs="Trebuchet MS"/>
          <w:i/>
          <w:iCs/>
        </w:rP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96B58">
        <w:rPr>
          <w:rFonts w:cs="Trebuchet MS"/>
          <w:i/>
          <w:iCs/>
        </w:rPr>
      </w:r>
      <w:r w:rsidR="00A96B58">
        <w:rPr>
          <w:rFonts w:cs="Trebuchet MS"/>
          <w:i/>
          <w:iCs/>
        </w:rPr>
        <w:fldChar w:fldCharType="separate"/>
      </w:r>
      <w:r>
        <w:rPr>
          <w:rFonts w:cs="Trebuchet MS"/>
          <w:i/>
          <w:iCs/>
        </w:rPr>
        <w:fldChar w:fldCharType="end"/>
      </w:r>
      <w:r>
        <w:rPr>
          <w:rFonts w:ascii="Trebuchet MS" w:hAnsi="Trebuchet MS" w:cs="Trebuchet MS"/>
          <w:i/>
          <w:iCs/>
        </w:rPr>
        <w:t xml:space="preserve"> mandante</w:t>
      </w:r>
      <w:r>
        <w:rPr>
          <w:rFonts w:ascii="Trebuchet MS" w:hAnsi="Trebuchet MS" w:cs="Trebuchet MS"/>
          <w:i/>
          <w:iCs/>
        </w:rPr>
        <w:tab/>
      </w:r>
      <w:r>
        <w:rPr>
          <w:rFonts w:cs="Trebuchet MS"/>
          <w:i/>
          <w:iCs/>
        </w:rP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96B58">
        <w:rPr>
          <w:rFonts w:cs="Trebuchet MS"/>
          <w:i/>
          <w:iCs/>
        </w:rPr>
      </w:r>
      <w:r w:rsidR="00A96B58">
        <w:rPr>
          <w:rFonts w:cs="Trebuchet MS"/>
          <w:i/>
          <w:iCs/>
        </w:rPr>
        <w:fldChar w:fldCharType="separate"/>
      </w:r>
      <w:r>
        <w:rPr>
          <w:rFonts w:cs="Trebuchet MS"/>
          <w:i/>
          <w:iCs/>
        </w:rPr>
        <w:fldChar w:fldCharType="end"/>
      </w:r>
      <w:r>
        <w:rPr>
          <w:rFonts w:ascii="Trebuchet MS" w:hAnsi="Trebuchet MS" w:cs="Trebuchet MS"/>
          <w:i/>
          <w:iCs/>
        </w:rPr>
        <w:t xml:space="preserve"> mandataria</w:t>
      </w:r>
    </w:p>
    <w:p w:rsidR="00C45225" w:rsidRDefault="00984D28">
      <w:pPr>
        <w:tabs>
          <w:tab w:val="left" w:pos="7371"/>
          <w:tab w:val="left" w:pos="10800"/>
        </w:tabs>
        <w:spacing w:line="360" w:lineRule="auto"/>
        <w:ind w:left="720"/>
        <w:jc w:val="both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parte del servizio svolto (descrizione) ___________________________________________________</w:t>
      </w:r>
    </w:p>
    <w:p w:rsidR="00C45225" w:rsidRDefault="00984D28">
      <w:pPr>
        <w:tabs>
          <w:tab w:val="left" w:pos="7371"/>
          <w:tab w:val="left" w:pos="10800"/>
        </w:tabs>
        <w:spacing w:line="360" w:lineRule="auto"/>
        <w:ind w:left="720"/>
        <w:jc w:val="both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_______________________________________________________ % del servizio svolto __________;</w:t>
      </w:r>
    </w:p>
    <w:p w:rsidR="00C45225" w:rsidRDefault="00984D28">
      <w:pPr>
        <w:numPr>
          <w:ilvl w:val="0"/>
          <w:numId w:val="2"/>
        </w:numPr>
        <w:tabs>
          <w:tab w:val="left" w:pos="5040"/>
          <w:tab w:val="left" w:pos="5400"/>
          <w:tab w:val="left" w:pos="6804"/>
          <w:tab w:val="left" w:pos="7371"/>
          <w:tab w:val="left" w:pos="8222"/>
        </w:tabs>
        <w:spacing w:line="360" w:lineRule="auto"/>
        <w:jc w:val="both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_____________________________________________________</w:t>
      </w:r>
      <w:r>
        <w:rPr>
          <w:rFonts w:ascii="Trebuchet MS" w:hAnsi="Trebuchet MS" w:cs="Trebuchet MS"/>
          <w:i/>
          <w:iCs/>
        </w:rPr>
        <w:tab/>
      </w:r>
      <w:r>
        <w:rPr>
          <w:rFonts w:cs="Trebuchet MS"/>
          <w:i/>
          <w:iCs/>
        </w:rP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96B58">
        <w:rPr>
          <w:rFonts w:cs="Trebuchet MS"/>
          <w:i/>
          <w:iCs/>
        </w:rPr>
      </w:r>
      <w:r w:rsidR="00A96B58">
        <w:rPr>
          <w:rFonts w:cs="Trebuchet MS"/>
          <w:i/>
          <w:iCs/>
        </w:rPr>
        <w:fldChar w:fldCharType="separate"/>
      </w:r>
      <w:r>
        <w:rPr>
          <w:rFonts w:cs="Trebuchet MS"/>
          <w:i/>
          <w:iCs/>
        </w:rPr>
        <w:fldChar w:fldCharType="end"/>
      </w:r>
      <w:r>
        <w:rPr>
          <w:rFonts w:ascii="Trebuchet MS" w:hAnsi="Trebuchet MS" w:cs="Trebuchet MS"/>
          <w:i/>
          <w:iCs/>
        </w:rPr>
        <w:t xml:space="preserve"> mandante</w:t>
      </w:r>
      <w:r>
        <w:rPr>
          <w:rFonts w:ascii="Trebuchet MS" w:hAnsi="Trebuchet MS" w:cs="Trebuchet MS"/>
          <w:i/>
          <w:iCs/>
        </w:rPr>
        <w:tab/>
      </w:r>
      <w:r>
        <w:rPr>
          <w:rFonts w:cs="Trebuchet MS"/>
          <w:i/>
          <w:iCs/>
        </w:rP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96B58">
        <w:rPr>
          <w:rFonts w:cs="Trebuchet MS"/>
          <w:i/>
          <w:iCs/>
        </w:rPr>
      </w:r>
      <w:r w:rsidR="00A96B58">
        <w:rPr>
          <w:rFonts w:cs="Trebuchet MS"/>
          <w:i/>
          <w:iCs/>
        </w:rPr>
        <w:fldChar w:fldCharType="separate"/>
      </w:r>
      <w:r>
        <w:rPr>
          <w:rFonts w:cs="Trebuchet MS"/>
          <w:i/>
          <w:iCs/>
        </w:rPr>
        <w:fldChar w:fldCharType="end"/>
      </w:r>
      <w:r>
        <w:rPr>
          <w:rFonts w:ascii="Trebuchet MS" w:hAnsi="Trebuchet MS" w:cs="Trebuchet MS"/>
          <w:i/>
          <w:iCs/>
        </w:rPr>
        <w:t xml:space="preserve"> mandataria</w:t>
      </w:r>
    </w:p>
    <w:p w:rsidR="00C45225" w:rsidRDefault="00984D28">
      <w:pPr>
        <w:tabs>
          <w:tab w:val="left" w:pos="7371"/>
          <w:tab w:val="left" w:pos="10800"/>
        </w:tabs>
        <w:spacing w:line="360" w:lineRule="auto"/>
        <w:ind w:left="720"/>
        <w:jc w:val="both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parte del servizio svolto (descrizione) ___________________________________________________</w:t>
      </w:r>
    </w:p>
    <w:p w:rsidR="00C45225" w:rsidRDefault="00984D28">
      <w:pPr>
        <w:tabs>
          <w:tab w:val="left" w:pos="7371"/>
          <w:tab w:val="left" w:pos="10800"/>
        </w:tabs>
        <w:spacing w:after="120" w:line="360" w:lineRule="auto"/>
        <w:ind w:left="720"/>
        <w:jc w:val="both"/>
        <w:rPr>
          <w:rFonts w:ascii="Trebuchet MS" w:hAnsi="Trebuchet MS" w:cs="Trebuchet MS"/>
        </w:rPr>
      </w:pPr>
      <w:r>
        <w:rPr>
          <w:rFonts w:ascii="Trebuchet MS" w:hAnsi="Trebuchet MS" w:cs="Trebuchet MS"/>
          <w:i/>
          <w:iCs/>
        </w:rPr>
        <w:t>_______________________________________________________ % del servizio svolto __________;</w:t>
      </w:r>
    </w:p>
    <w:bookmarkEnd w:id="6"/>
    <w:p w:rsidR="00C45225" w:rsidRDefault="00984D28">
      <w:pPr>
        <w:tabs>
          <w:tab w:val="left" w:pos="284"/>
          <w:tab w:val="left" w:pos="567"/>
          <w:tab w:val="left" w:pos="7371"/>
        </w:tabs>
        <w:spacing w:line="360" w:lineRule="auto"/>
        <w:ind w:left="567" w:hanging="582"/>
        <w:jc w:val="both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</w:rPr>
        <w:t>c)</w:t>
      </w:r>
      <w:r>
        <w:rPr>
          <w:rFonts w:ascii="Trebuchet MS" w:hAnsi="Trebuchet MS" w:cs="Trebuchet MS"/>
        </w:rPr>
        <w:tab/>
      </w:r>
      <w:r>
        <w:rPr>
          <w:rFonts w:cs="Trebuchet MS"/>
        </w:rP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96B58">
        <w:rPr>
          <w:rFonts w:cs="Trebuchet MS"/>
        </w:rPr>
      </w:r>
      <w:r w:rsidR="00A96B58">
        <w:rPr>
          <w:rFonts w:cs="Trebuchet MS"/>
        </w:rPr>
        <w:fldChar w:fldCharType="separate"/>
      </w:r>
      <w:r>
        <w:rPr>
          <w:rFonts w:cs="Trebuchet MS"/>
        </w:rPr>
        <w:fldChar w:fldCharType="end"/>
      </w:r>
      <w:r>
        <w:rPr>
          <w:rFonts w:ascii="Trebuchet MS" w:hAnsi="Trebuchet MS" w:cs="Trebuchet MS"/>
        </w:rPr>
        <w:tab/>
      </w:r>
      <w:r>
        <w:rPr>
          <w:rFonts w:ascii="Trebuchet MS" w:hAnsi="Trebuchet MS" w:cs="Trebuchet MS"/>
          <w:b/>
          <w:bCs/>
        </w:rPr>
        <w:t xml:space="preserve">Consorzio </w:t>
      </w:r>
      <w:bookmarkStart w:id="11" w:name="Controllo618"/>
      <w:bookmarkEnd w:id="11"/>
      <w:r>
        <w:rPr>
          <w:rFonts w:ascii="Trebuchet MS" w:hAnsi="Trebuchet MS" w:cs="Trebuchet MS"/>
          <w:b/>
          <w:bCs/>
        </w:rPr>
        <w:t>tra società cooperative di produzione e lavoro</w:t>
      </w:r>
      <w:bookmarkStart w:id="12" w:name="Controllo617"/>
      <w:r>
        <w:rPr>
          <w:rFonts w:ascii="Trebuchet MS" w:hAnsi="Trebuchet MS" w:cs="Trebuchet MS"/>
          <w:b/>
          <w:bCs/>
        </w:rPr>
        <w:t xml:space="preserve"> </w:t>
      </w:r>
      <w:bookmarkEnd w:id="12"/>
      <w:r>
        <w:rPr>
          <w:rFonts w:ascii="Trebuchet MS" w:hAnsi="Trebuchet MS" w:cs="Trebuchet MS"/>
          <w:b/>
          <w:bCs/>
        </w:rPr>
        <w:t xml:space="preserve">e tra imprese artigiane </w:t>
      </w:r>
      <w:r>
        <w:rPr>
          <w:rFonts w:ascii="Trebuchet MS" w:hAnsi="Trebuchet MS" w:cs="Trebuchet MS"/>
          <w:b/>
          <w:bCs/>
          <w:i/>
          <w:iCs/>
        </w:rPr>
        <w:t>(art. 45, comma 2, lett. b) del D.Lgs. n. 50/2016)</w:t>
      </w:r>
    </w:p>
    <w:p w:rsidR="00C45225" w:rsidRDefault="00984D28">
      <w:pPr>
        <w:tabs>
          <w:tab w:val="left" w:pos="7371"/>
          <w:tab w:val="left" w:pos="9900"/>
        </w:tabs>
        <w:spacing w:line="360" w:lineRule="auto"/>
        <w:ind w:left="567"/>
        <w:jc w:val="both"/>
        <w:rPr>
          <w:rFonts w:ascii="Trebuchet MS" w:hAnsi="Trebuchet MS" w:cs="Trebuchet MS"/>
          <w:iCs/>
        </w:rPr>
      </w:pPr>
      <w:r>
        <w:rPr>
          <w:rFonts w:ascii="Trebuchet MS" w:hAnsi="Trebuchet MS" w:cs="Trebuchet MS"/>
          <w:i/>
          <w:iCs/>
        </w:rPr>
        <w:t xml:space="preserve">Il Consorzio, ai sensi di quanto stabilito dall'art. 48, comma 7, del </w:t>
      </w:r>
      <w:proofErr w:type="gramStart"/>
      <w:r>
        <w:rPr>
          <w:rFonts w:ascii="Trebuchet MS" w:hAnsi="Trebuchet MS" w:cs="Trebuchet MS"/>
          <w:i/>
          <w:iCs/>
        </w:rPr>
        <w:t>D.Lgs</w:t>
      </w:r>
      <w:proofErr w:type="gramEnd"/>
      <w:r>
        <w:rPr>
          <w:rFonts w:ascii="Trebuchet MS" w:hAnsi="Trebuchet MS" w:cs="Trebuchet MS"/>
          <w:i/>
          <w:iCs/>
        </w:rPr>
        <w:t>. n. 50/2016, concorre con le seguenti imprese consorziate:</w:t>
      </w:r>
    </w:p>
    <w:p w:rsidR="00C45225" w:rsidRDefault="00984D28">
      <w:pPr>
        <w:numPr>
          <w:ilvl w:val="0"/>
          <w:numId w:val="2"/>
        </w:numPr>
        <w:tabs>
          <w:tab w:val="left" w:pos="5040"/>
          <w:tab w:val="left" w:pos="5400"/>
          <w:tab w:val="left" w:pos="6804"/>
          <w:tab w:val="left" w:pos="7371"/>
          <w:tab w:val="left" w:pos="8222"/>
        </w:tabs>
        <w:spacing w:line="360" w:lineRule="auto"/>
        <w:jc w:val="both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Cs/>
        </w:rPr>
        <w:t>_____________________________________________________________________________________</w:t>
      </w:r>
    </w:p>
    <w:p w:rsidR="00C45225" w:rsidRDefault="00984D28">
      <w:pPr>
        <w:tabs>
          <w:tab w:val="left" w:pos="7371"/>
          <w:tab w:val="left" w:pos="10800"/>
        </w:tabs>
        <w:spacing w:line="360" w:lineRule="auto"/>
        <w:ind w:left="720"/>
        <w:jc w:val="both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/>
          <w:iCs/>
        </w:rPr>
        <w:t>parte del servizio svolto (descrizione) ___________________________________________________</w:t>
      </w:r>
    </w:p>
    <w:p w:rsidR="00C45225" w:rsidRDefault="00984D28">
      <w:pPr>
        <w:tabs>
          <w:tab w:val="left" w:pos="7371"/>
          <w:tab w:val="left" w:pos="10800"/>
        </w:tabs>
        <w:spacing w:line="360" w:lineRule="auto"/>
        <w:ind w:left="720"/>
        <w:jc w:val="both"/>
        <w:rPr>
          <w:rFonts w:ascii="Trebuchet MS" w:hAnsi="Trebuchet MS" w:cs="Trebuchet MS"/>
          <w:iCs/>
        </w:rPr>
      </w:pPr>
      <w:r>
        <w:rPr>
          <w:rFonts w:ascii="Trebuchet MS" w:hAnsi="Trebuchet MS" w:cs="Trebuchet MS"/>
          <w:i/>
          <w:iCs/>
        </w:rPr>
        <w:t xml:space="preserve">_______________________________________________________ % del servizio svolto </w:t>
      </w:r>
      <w:r>
        <w:rPr>
          <w:rFonts w:ascii="Trebuchet MS" w:hAnsi="Trebuchet MS" w:cs="Trebuchet MS"/>
          <w:iCs/>
        </w:rPr>
        <w:t>__________;</w:t>
      </w:r>
    </w:p>
    <w:p w:rsidR="00C45225" w:rsidRDefault="00984D28">
      <w:pPr>
        <w:numPr>
          <w:ilvl w:val="0"/>
          <w:numId w:val="2"/>
        </w:numPr>
        <w:tabs>
          <w:tab w:val="left" w:pos="5040"/>
          <w:tab w:val="left" w:pos="5400"/>
          <w:tab w:val="left" w:pos="6804"/>
          <w:tab w:val="left" w:pos="7371"/>
          <w:tab w:val="left" w:pos="8222"/>
        </w:tabs>
        <w:spacing w:line="360" w:lineRule="auto"/>
        <w:jc w:val="both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Cs/>
        </w:rPr>
        <w:t>_____________________________________________________________________________________</w:t>
      </w:r>
    </w:p>
    <w:p w:rsidR="00C45225" w:rsidRDefault="00984D28">
      <w:pPr>
        <w:tabs>
          <w:tab w:val="left" w:pos="7371"/>
          <w:tab w:val="left" w:pos="10800"/>
        </w:tabs>
        <w:spacing w:line="360" w:lineRule="auto"/>
        <w:ind w:left="720"/>
        <w:jc w:val="both"/>
        <w:rPr>
          <w:rFonts w:ascii="Trebuchet MS" w:hAnsi="Trebuchet MS" w:cs="Trebuchet MS"/>
          <w:iCs/>
        </w:rPr>
      </w:pPr>
      <w:r>
        <w:rPr>
          <w:rFonts w:ascii="Trebuchet MS" w:hAnsi="Trebuchet MS" w:cs="Trebuchet MS"/>
          <w:i/>
          <w:iCs/>
        </w:rPr>
        <w:t xml:space="preserve">parte del servizio svolto (descrizione) ____________________________________________________________________________________________________________ % del servizio svolto </w:t>
      </w:r>
      <w:r>
        <w:rPr>
          <w:rFonts w:ascii="Trebuchet MS" w:hAnsi="Trebuchet MS" w:cs="Trebuchet MS"/>
          <w:iCs/>
        </w:rPr>
        <w:t>__________;</w:t>
      </w:r>
    </w:p>
    <w:p w:rsidR="00C45225" w:rsidRDefault="00984D28">
      <w:pPr>
        <w:numPr>
          <w:ilvl w:val="0"/>
          <w:numId w:val="2"/>
        </w:numPr>
        <w:tabs>
          <w:tab w:val="left" w:pos="5040"/>
          <w:tab w:val="left" w:pos="5400"/>
          <w:tab w:val="left" w:pos="6804"/>
          <w:tab w:val="left" w:pos="7371"/>
          <w:tab w:val="left" w:pos="8222"/>
        </w:tabs>
        <w:spacing w:line="360" w:lineRule="auto"/>
        <w:jc w:val="both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Cs/>
        </w:rPr>
        <w:t>_____________________________________________________________________________________</w:t>
      </w:r>
    </w:p>
    <w:p w:rsidR="00C45225" w:rsidRDefault="00984D28">
      <w:pPr>
        <w:tabs>
          <w:tab w:val="left" w:pos="7371"/>
          <w:tab w:val="left" w:pos="10800"/>
        </w:tabs>
        <w:spacing w:line="360" w:lineRule="auto"/>
        <w:ind w:left="720"/>
        <w:jc w:val="both"/>
        <w:rPr>
          <w:rFonts w:ascii="Trebuchet MS" w:hAnsi="Trebuchet MS" w:cs="Trebuchet MS"/>
        </w:rPr>
      </w:pPr>
      <w:r>
        <w:rPr>
          <w:rFonts w:ascii="Trebuchet MS" w:hAnsi="Trebuchet MS" w:cs="Trebuchet MS"/>
          <w:i/>
          <w:iCs/>
        </w:rPr>
        <w:t xml:space="preserve">parte del servizio svolto (descrizione) ____________________________________________________________________________________________________________ % del servizio svolto </w:t>
      </w:r>
      <w:r>
        <w:rPr>
          <w:rFonts w:ascii="Trebuchet MS" w:hAnsi="Trebuchet MS" w:cs="Trebuchet MS"/>
          <w:iCs/>
        </w:rPr>
        <w:t>__________;</w:t>
      </w:r>
    </w:p>
    <w:p w:rsidR="00C45225" w:rsidRDefault="00984D28">
      <w:pPr>
        <w:tabs>
          <w:tab w:val="left" w:pos="284"/>
          <w:tab w:val="left" w:pos="567"/>
          <w:tab w:val="left" w:pos="7371"/>
        </w:tabs>
        <w:spacing w:line="360" w:lineRule="auto"/>
        <w:ind w:left="567" w:hanging="567"/>
        <w:jc w:val="both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</w:rPr>
        <w:t>d)</w:t>
      </w:r>
      <w:r>
        <w:rPr>
          <w:rFonts w:ascii="Trebuchet MS" w:hAnsi="Trebuchet MS" w:cs="Trebuchet MS"/>
        </w:rPr>
        <w:tab/>
      </w:r>
      <w:r>
        <w:rPr>
          <w:rFonts w:cs="Trebuchet MS"/>
        </w:rP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96B58">
        <w:rPr>
          <w:rFonts w:cs="Trebuchet MS"/>
        </w:rPr>
      </w:r>
      <w:r w:rsidR="00A96B58">
        <w:rPr>
          <w:rFonts w:cs="Trebuchet MS"/>
        </w:rPr>
        <w:fldChar w:fldCharType="separate"/>
      </w:r>
      <w:r>
        <w:rPr>
          <w:rFonts w:cs="Trebuchet MS"/>
        </w:rPr>
        <w:fldChar w:fldCharType="end"/>
      </w:r>
      <w:r>
        <w:rPr>
          <w:rFonts w:ascii="Trebuchet MS" w:hAnsi="Trebuchet MS" w:cs="Trebuchet MS"/>
        </w:rPr>
        <w:tab/>
      </w:r>
      <w:r>
        <w:rPr>
          <w:rFonts w:ascii="Trebuchet MS" w:hAnsi="Trebuchet MS" w:cs="Trebuchet MS"/>
          <w:b/>
          <w:bCs/>
        </w:rPr>
        <w:t xml:space="preserve">Consorzio stabile </w:t>
      </w:r>
      <w:r>
        <w:rPr>
          <w:rFonts w:ascii="Trebuchet MS" w:hAnsi="Trebuchet MS" w:cs="Trebuchet MS"/>
          <w:b/>
          <w:bCs/>
          <w:i/>
          <w:iCs/>
        </w:rPr>
        <w:t>(art. 45, comma 2, lett. c) del D.Lgs. n. 50/2016)</w:t>
      </w:r>
    </w:p>
    <w:p w:rsidR="00C45225" w:rsidRDefault="00984D28">
      <w:pPr>
        <w:tabs>
          <w:tab w:val="left" w:pos="7371"/>
          <w:tab w:val="left" w:pos="9900"/>
        </w:tabs>
        <w:spacing w:line="360" w:lineRule="auto"/>
        <w:ind w:left="567"/>
        <w:jc w:val="both"/>
        <w:rPr>
          <w:rFonts w:ascii="Trebuchet MS" w:hAnsi="Trebuchet MS" w:cs="Trebuchet MS"/>
          <w:iCs/>
        </w:rPr>
      </w:pPr>
      <w:r>
        <w:rPr>
          <w:rFonts w:ascii="Trebuchet MS" w:hAnsi="Trebuchet MS" w:cs="Trebuchet MS"/>
          <w:i/>
          <w:iCs/>
        </w:rPr>
        <w:t xml:space="preserve">Il Consorzio, ai sensi di quanto stabilito dall'art. 48, comma 7, del </w:t>
      </w:r>
      <w:proofErr w:type="gramStart"/>
      <w:r>
        <w:rPr>
          <w:rFonts w:ascii="Trebuchet MS" w:hAnsi="Trebuchet MS" w:cs="Trebuchet MS"/>
          <w:i/>
          <w:iCs/>
        </w:rPr>
        <w:t>D.Lgs</w:t>
      </w:r>
      <w:proofErr w:type="gramEnd"/>
      <w:r>
        <w:rPr>
          <w:rFonts w:ascii="Trebuchet MS" w:hAnsi="Trebuchet MS" w:cs="Trebuchet MS"/>
          <w:i/>
          <w:iCs/>
        </w:rPr>
        <w:t>. n. 50/2016, concorre con le seguenti imprese consorziate:</w:t>
      </w:r>
    </w:p>
    <w:p w:rsidR="00C45225" w:rsidRDefault="00984D28">
      <w:pPr>
        <w:numPr>
          <w:ilvl w:val="0"/>
          <w:numId w:val="2"/>
        </w:numPr>
        <w:tabs>
          <w:tab w:val="left" w:pos="5040"/>
          <w:tab w:val="left" w:pos="5400"/>
          <w:tab w:val="left" w:pos="6804"/>
          <w:tab w:val="left" w:pos="7371"/>
          <w:tab w:val="left" w:pos="8222"/>
        </w:tabs>
        <w:spacing w:line="360" w:lineRule="auto"/>
        <w:jc w:val="both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Cs/>
        </w:rPr>
        <w:t>_____________________________________________________________________________________</w:t>
      </w:r>
    </w:p>
    <w:p w:rsidR="00C45225" w:rsidRDefault="00984D28">
      <w:pPr>
        <w:tabs>
          <w:tab w:val="left" w:pos="7371"/>
          <w:tab w:val="left" w:pos="10800"/>
        </w:tabs>
        <w:spacing w:line="360" w:lineRule="auto"/>
        <w:ind w:left="720"/>
        <w:jc w:val="both"/>
        <w:rPr>
          <w:rFonts w:ascii="Trebuchet MS" w:hAnsi="Trebuchet MS" w:cs="Trebuchet MS"/>
          <w:iCs/>
        </w:rPr>
      </w:pPr>
      <w:r>
        <w:rPr>
          <w:rFonts w:ascii="Trebuchet MS" w:hAnsi="Trebuchet MS" w:cs="Trebuchet MS"/>
          <w:i/>
          <w:iCs/>
        </w:rPr>
        <w:t xml:space="preserve">parte del servizio svolto (descrizione) ____________________________________________________________________________________________________________ % del servizio svolto </w:t>
      </w:r>
      <w:r>
        <w:rPr>
          <w:rFonts w:ascii="Trebuchet MS" w:hAnsi="Trebuchet MS" w:cs="Trebuchet MS"/>
          <w:iCs/>
        </w:rPr>
        <w:t>__________;</w:t>
      </w:r>
    </w:p>
    <w:p w:rsidR="00C45225" w:rsidRDefault="00984D28">
      <w:pPr>
        <w:numPr>
          <w:ilvl w:val="0"/>
          <w:numId w:val="2"/>
        </w:numPr>
        <w:tabs>
          <w:tab w:val="left" w:pos="5040"/>
          <w:tab w:val="left" w:pos="5400"/>
          <w:tab w:val="left" w:pos="6804"/>
          <w:tab w:val="left" w:pos="7371"/>
          <w:tab w:val="left" w:pos="8222"/>
        </w:tabs>
        <w:spacing w:line="360" w:lineRule="auto"/>
        <w:jc w:val="both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Cs/>
        </w:rPr>
        <w:t>_____________________________________________________________________________________</w:t>
      </w:r>
    </w:p>
    <w:p w:rsidR="00C45225" w:rsidRDefault="00984D28">
      <w:pPr>
        <w:tabs>
          <w:tab w:val="left" w:pos="7371"/>
          <w:tab w:val="left" w:pos="10800"/>
        </w:tabs>
        <w:spacing w:line="360" w:lineRule="auto"/>
        <w:ind w:left="720"/>
        <w:jc w:val="both"/>
        <w:rPr>
          <w:rFonts w:ascii="Trebuchet MS" w:hAnsi="Trebuchet MS" w:cs="Trebuchet MS"/>
          <w:iCs/>
        </w:rPr>
      </w:pPr>
      <w:r>
        <w:rPr>
          <w:rFonts w:ascii="Trebuchet MS" w:hAnsi="Trebuchet MS" w:cs="Trebuchet MS"/>
          <w:i/>
          <w:iCs/>
        </w:rPr>
        <w:t xml:space="preserve">parte del servizio svolto (descrizione) ____________________________________________________________________________________________________________ % del servizio svolto </w:t>
      </w:r>
      <w:r>
        <w:rPr>
          <w:rFonts w:ascii="Trebuchet MS" w:hAnsi="Trebuchet MS" w:cs="Trebuchet MS"/>
          <w:iCs/>
        </w:rPr>
        <w:t>__________;</w:t>
      </w:r>
    </w:p>
    <w:p w:rsidR="00C45225" w:rsidRDefault="00984D28">
      <w:pPr>
        <w:numPr>
          <w:ilvl w:val="0"/>
          <w:numId w:val="2"/>
        </w:numPr>
        <w:tabs>
          <w:tab w:val="left" w:pos="5040"/>
          <w:tab w:val="left" w:pos="5400"/>
          <w:tab w:val="left" w:pos="6804"/>
          <w:tab w:val="left" w:pos="7371"/>
          <w:tab w:val="left" w:pos="8222"/>
        </w:tabs>
        <w:spacing w:line="360" w:lineRule="auto"/>
        <w:jc w:val="both"/>
        <w:rPr>
          <w:rFonts w:ascii="Trebuchet MS" w:hAnsi="Trebuchet MS" w:cs="Trebuchet MS"/>
          <w:i/>
          <w:iCs/>
        </w:rPr>
      </w:pPr>
      <w:r>
        <w:rPr>
          <w:rFonts w:ascii="Trebuchet MS" w:hAnsi="Trebuchet MS" w:cs="Trebuchet MS"/>
          <w:iCs/>
        </w:rPr>
        <w:t>_____________________________________________________________________________________</w:t>
      </w:r>
    </w:p>
    <w:p w:rsidR="00C45225" w:rsidRDefault="00984D28">
      <w:pPr>
        <w:tabs>
          <w:tab w:val="left" w:pos="7371"/>
          <w:tab w:val="left" w:pos="10800"/>
        </w:tabs>
        <w:spacing w:line="360" w:lineRule="auto"/>
        <w:ind w:left="720"/>
        <w:jc w:val="both"/>
        <w:rPr>
          <w:rFonts w:ascii="Trebuchet MS" w:hAnsi="Trebuchet MS" w:cs="Trebuchet MS"/>
        </w:rPr>
      </w:pPr>
      <w:r>
        <w:rPr>
          <w:rFonts w:ascii="Trebuchet MS" w:hAnsi="Trebuchet MS" w:cs="Trebuchet MS"/>
          <w:i/>
          <w:iCs/>
        </w:rPr>
        <w:t xml:space="preserve">parte del servizio svolto (descrizione) ____________________________________________________________________________________________________________ % del servizio svolto </w:t>
      </w:r>
      <w:r>
        <w:rPr>
          <w:rFonts w:ascii="Trebuchet MS" w:hAnsi="Trebuchet MS" w:cs="Trebuchet MS"/>
          <w:iCs/>
        </w:rPr>
        <w:t>__________;</w:t>
      </w:r>
    </w:p>
    <w:p w:rsidR="00C45225" w:rsidRDefault="00984D28">
      <w:pPr>
        <w:tabs>
          <w:tab w:val="left" w:pos="284"/>
          <w:tab w:val="left" w:pos="567"/>
          <w:tab w:val="left" w:pos="7371"/>
        </w:tabs>
        <w:spacing w:after="60" w:line="360" w:lineRule="auto"/>
        <w:ind w:left="567" w:hanging="567"/>
        <w:jc w:val="both"/>
      </w:pPr>
      <w:r>
        <w:rPr>
          <w:rFonts w:ascii="Trebuchet MS" w:hAnsi="Trebuchet MS" w:cs="Trebuchet MS"/>
        </w:rPr>
        <w:t>e)</w:t>
      </w:r>
      <w:r>
        <w:rPr>
          <w:rFonts w:ascii="Trebuchet MS" w:hAnsi="Trebuchet MS" w:cs="Trebuchet MS"/>
        </w:rPr>
        <w:tab/>
      </w:r>
      <w:r>
        <w:rPr>
          <w:rFonts w:cs="Trebuchet MS"/>
        </w:rP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96B58">
        <w:rPr>
          <w:rFonts w:cs="Trebuchet MS"/>
        </w:rPr>
      </w:r>
      <w:r w:rsidR="00A96B58">
        <w:rPr>
          <w:rFonts w:cs="Trebuchet MS"/>
        </w:rPr>
        <w:fldChar w:fldCharType="separate"/>
      </w:r>
      <w:r>
        <w:rPr>
          <w:rFonts w:cs="Trebuchet MS"/>
        </w:rPr>
        <w:fldChar w:fldCharType="end"/>
      </w:r>
      <w:r>
        <w:rPr>
          <w:rFonts w:ascii="Trebuchet MS" w:hAnsi="Trebuchet MS" w:cs="Trebuchet MS"/>
        </w:rPr>
        <w:tab/>
      </w:r>
      <w:r>
        <w:rPr>
          <w:rFonts w:ascii="Trebuchet MS" w:hAnsi="Trebuchet MS" w:cs="Trebuchet MS"/>
          <w:b/>
          <w:bCs/>
        </w:rPr>
        <w:t>aggregazioni tra imprese aderenti al contratto di rete ai sensi dell'art. 3, comma 4-ter del D.L. 10 febbraio 2009, n. 5, convertito, con modificazioni, dalla Legge 9 aprile 2009, n. 33 (art. 45, comma 2, lett. f) del D.Lgs. n. 50/2016):</w:t>
      </w:r>
    </w:p>
    <w:p w:rsidR="00C45225" w:rsidRDefault="00984D28">
      <w:pPr>
        <w:tabs>
          <w:tab w:val="left" w:pos="851"/>
          <w:tab w:val="left" w:pos="1134"/>
          <w:tab w:val="left" w:pos="7371"/>
        </w:tabs>
        <w:spacing w:after="113"/>
        <w:ind w:left="1118" w:hanging="600"/>
        <w:jc w:val="both"/>
      </w:pPr>
      <w: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96B58">
        <w:fldChar w:fldCharType="separate"/>
      </w:r>
      <w:r>
        <w:fldChar w:fldCharType="end"/>
      </w:r>
      <w:r>
        <w:rPr>
          <w:rFonts w:ascii="Trebuchet MS" w:hAnsi="Trebuchet MS" w:cs="Trebuchet MS"/>
          <w:b/>
          <w:bCs/>
        </w:rPr>
        <w:tab/>
      </w:r>
      <w:r>
        <w:rPr>
          <w:rFonts w:ascii="Trebuchet MS" w:hAnsi="Trebuchet MS" w:cs="Trebuchet MS"/>
          <w:i/>
          <w:iCs/>
        </w:rPr>
        <w:t>A)</w:t>
      </w:r>
      <w:r>
        <w:rPr>
          <w:rFonts w:ascii="Trebuchet MS" w:hAnsi="Trebuchet MS" w:cs="Trebuchet MS"/>
          <w:i/>
          <w:iCs/>
        </w:rPr>
        <w:tab/>
        <w:t>meramente contrattuale con organo comune (in possesso dei requisiti per assumere il ruolo di mandatario) e potere di rappresentanza;</w:t>
      </w:r>
    </w:p>
    <w:p w:rsidR="00C45225" w:rsidRDefault="00984D28">
      <w:pPr>
        <w:tabs>
          <w:tab w:val="left" w:pos="851"/>
          <w:tab w:val="left" w:pos="1134"/>
          <w:tab w:val="left" w:pos="7371"/>
        </w:tabs>
        <w:spacing w:after="80"/>
        <w:ind w:left="1132" w:hanging="565"/>
        <w:jc w:val="both"/>
      </w:pPr>
      <w:r>
        <w:lastRenderedPageBreak/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96B58">
        <w:fldChar w:fldCharType="separate"/>
      </w:r>
      <w:r>
        <w:fldChar w:fldCharType="end"/>
      </w:r>
      <w:r>
        <w:rPr>
          <w:rFonts w:ascii="Trebuchet MS" w:hAnsi="Trebuchet MS" w:cs="Trebuchet MS"/>
          <w:i/>
          <w:iCs/>
        </w:rPr>
        <w:tab/>
        <w:t>B)</w:t>
      </w:r>
      <w:r>
        <w:rPr>
          <w:rFonts w:ascii="Trebuchet MS" w:hAnsi="Trebuchet MS" w:cs="Trebuchet MS"/>
          <w:i/>
          <w:iCs/>
        </w:rPr>
        <w:tab/>
        <w:t>rete-contratto dotata di organo comune privo di rappresentanza o rete - contratto sprovvista di organo comune;</w:t>
      </w:r>
    </w:p>
    <w:p w:rsidR="00C45225" w:rsidRDefault="00984D28">
      <w:pPr>
        <w:spacing w:after="80"/>
        <w:ind w:left="426" w:firstLine="695"/>
        <w:jc w:val="both"/>
      </w:pPr>
      <w: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96B58">
        <w:fldChar w:fldCharType="separate"/>
      </w:r>
      <w:r>
        <w:fldChar w:fldCharType="end"/>
      </w:r>
      <w:r>
        <w:rPr>
          <w:rFonts w:ascii="Trebuchet MS" w:hAnsi="Trebuchet MS" w:cs="Trebuchet MS"/>
          <w:i/>
          <w:iCs/>
        </w:rPr>
        <w:t xml:space="preserve"> b1) RTI costituito;</w:t>
      </w:r>
    </w:p>
    <w:p w:rsidR="00C45225" w:rsidRDefault="00984D28">
      <w:pPr>
        <w:spacing w:after="113"/>
        <w:ind w:left="426" w:firstLine="695"/>
        <w:jc w:val="both"/>
      </w:pPr>
      <w: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96B58">
        <w:fldChar w:fldCharType="separate"/>
      </w:r>
      <w:r>
        <w:fldChar w:fldCharType="end"/>
      </w:r>
      <w:r>
        <w:rPr>
          <w:rFonts w:ascii="Trebuchet MS" w:hAnsi="Trebuchet MS" w:cs="Trebuchet MS"/>
          <w:i/>
          <w:iCs/>
        </w:rPr>
        <w:t xml:space="preserve"> b2) RTI non ancora costituito;</w:t>
      </w:r>
    </w:p>
    <w:p w:rsidR="00C45225" w:rsidRDefault="00984D28">
      <w:pPr>
        <w:tabs>
          <w:tab w:val="left" w:pos="851"/>
          <w:tab w:val="left" w:pos="1134"/>
          <w:tab w:val="left" w:pos="7371"/>
        </w:tabs>
        <w:spacing w:after="60"/>
        <w:ind w:left="1134" w:hanging="567"/>
        <w:jc w:val="both"/>
        <w:rPr>
          <w:rFonts w:ascii="Trebuchet MS" w:hAnsi="Trebuchet MS" w:cs="Trebuchet MS"/>
        </w:rPr>
      </w:pPr>
      <w: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96B58">
        <w:fldChar w:fldCharType="separate"/>
      </w:r>
      <w:r>
        <w:fldChar w:fldCharType="end"/>
      </w:r>
      <w:r>
        <w:rPr>
          <w:rFonts w:ascii="Trebuchet MS" w:hAnsi="Trebuchet MS" w:cs="Trebuchet MS"/>
          <w:i/>
          <w:iCs/>
        </w:rPr>
        <w:tab/>
        <w:t>C)</w:t>
      </w:r>
      <w:r>
        <w:rPr>
          <w:rFonts w:ascii="Trebuchet MS" w:hAnsi="Trebuchet MS" w:cs="Trebuchet MS"/>
          <w:i/>
          <w:iCs/>
        </w:rPr>
        <w:tab/>
        <w:t>rete-soggetto con fondo patrimoniale comune e organo comune</w:t>
      </w:r>
    </w:p>
    <w:p w:rsidR="00C45225" w:rsidRDefault="00984D28">
      <w:pPr>
        <w:spacing w:after="120"/>
        <w:ind w:left="1134"/>
        <w:rPr>
          <w:rFonts w:ascii="Trebuchet MS" w:hAnsi="Trebuchet MS" w:cs="Trebuchet MS"/>
          <w:i/>
          <w:u w:val="single"/>
        </w:rPr>
      </w:pPr>
      <w:r>
        <w:rPr>
          <w:rFonts w:ascii="Trebuchet MS" w:hAnsi="Trebuchet MS" w:cs="Trebuchet MS"/>
        </w:rPr>
        <w:t xml:space="preserve">formato dai seguenti soggetti </w:t>
      </w:r>
      <w:r>
        <w:rPr>
          <w:rFonts w:ascii="Trebuchet MS" w:hAnsi="Trebuchet MS" w:cs="Trebuchet MS"/>
          <w:i/>
        </w:rPr>
        <w:t>(indicare denominazione sociale, forma giuridica, sede legale e quota di partecipazione):</w:t>
      </w:r>
    </w:p>
    <w:p w:rsidR="00C45225" w:rsidRDefault="00984D28">
      <w:pPr>
        <w:spacing w:after="120"/>
        <w:ind w:left="720"/>
        <w:rPr>
          <w:rFonts w:ascii="Trebuchet MS" w:hAnsi="Trebuchet MS" w:cs="Trebuchet MS"/>
          <w:b/>
        </w:rPr>
      </w:pPr>
      <w:r>
        <w:rPr>
          <w:rFonts w:ascii="Trebuchet MS" w:hAnsi="Trebuchet MS" w:cs="Trebuchet MS"/>
          <w:i/>
          <w:u w:val="single"/>
        </w:rPr>
        <w:t>se la struttura della rete rientra nelle fattispecie A) o B1):</w:t>
      </w:r>
    </w:p>
    <w:p w:rsidR="00C45225" w:rsidRDefault="00984D28">
      <w:pPr>
        <w:numPr>
          <w:ilvl w:val="0"/>
          <w:numId w:val="3"/>
        </w:numPr>
        <w:tabs>
          <w:tab w:val="left" w:pos="2410"/>
          <w:tab w:val="left" w:pos="7371"/>
        </w:tabs>
        <w:spacing w:after="120"/>
        <w:rPr>
          <w:rFonts w:ascii="Trebuchet MS" w:hAnsi="Trebuchet MS" w:cs="Trebuchet MS"/>
        </w:rPr>
      </w:pPr>
      <w:r>
        <w:rPr>
          <w:rFonts w:ascii="Trebuchet MS" w:hAnsi="Trebuchet MS" w:cs="Trebuchet MS"/>
          <w:b/>
        </w:rPr>
        <w:t>Capogruppo _______________________________________________________________</w:t>
      </w:r>
    </w:p>
    <w:p w:rsidR="00C45225" w:rsidRDefault="00984D28">
      <w:pPr>
        <w:tabs>
          <w:tab w:val="left" w:pos="2410"/>
          <w:tab w:val="left" w:pos="7371"/>
        </w:tabs>
        <w:spacing w:after="120"/>
        <w:ind w:left="1080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che eseguirà la seguente parte di servizio _____________________________________________</w:t>
      </w:r>
    </w:p>
    <w:p w:rsidR="00C45225" w:rsidRDefault="00984D28">
      <w:pPr>
        <w:tabs>
          <w:tab w:val="left" w:pos="2410"/>
          <w:tab w:val="left" w:pos="7371"/>
        </w:tabs>
        <w:spacing w:after="120"/>
        <w:ind w:left="1080"/>
        <w:rPr>
          <w:rFonts w:ascii="Trebuchet MS" w:hAnsi="Trebuchet MS" w:cs="Trebuchet MS"/>
          <w:b/>
        </w:rPr>
      </w:pPr>
      <w:r>
        <w:rPr>
          <w:rFonts w:ascii="Trebuchet MS" w:hAnsi="Trebuchet MS" w:cs="Trebuchet MS"/>
        </w:rPr>
        <w:t>per una quota di partecipazione pari al ______%;</w:t>
      </w:r>
    </w:p>
    <w:p w:rsidR="00C45225" w:rsidRDefault="00984D28">
      <w:pPr>
        <w:numPr>
          <w:ilvl w:val="0"/>
          <w:numId w:val="3"/>
        </w:numPr>
        <w:tabs>
          <w:tab w:val="left" w:pos="2410"/>
          <w:tab w:val="left" w:pos="7371"/>
        </w:tabs>
        <w:spacing w:after="120"/>
        <w:rPr>
          <w:rFonts w:ascii="Trebuchet MS" w:hAnsi="Trebuchet MS" w:cs="Trebuchet MS"/>
        </w:rPr>
      </w:pPr>
      <w:r>
        <w:rPr>
          <w:rFonts w:ascii="Trebuchet MS" w:hAnsi="Trebuchet MS" w:cs="Trebuchet MS"/>
          <w:b/>
        </w:rPr>
        <w:t>Mandante ________________________________________________________________</w:t>
      </w:r>
    </w:p>
    <w:p w:rsidR="00C45225" w:rsidRDefault="00984D28">
      <w:pPr>
        <w:tabs>
          <w:tab w:val="left" w:pos="2410"/>
          <w:tab w:val="left" w:pos="7371"/>
        </w:tabs>
        <w:spacing w:after="120"/>
        <w:ind w:left="1080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che eseguirà la seguente parte di servizio _____________________________________________</w:t>
      </w:r>
    </w:p>
    <w:p w:rsidR="00C45225" w:rsidRDefault="00984D28">
      <w:pPr>
        <w:tabs>
          <w:tab w:val="left" w:pos="2410"/>
          <w:tab w:val="left" w:pos="7371"/>
        </w:tabs>
        <w:spacing w:after="120"/>
        <w:ind w:left="1080"/>
        <w:rPr>
          <w:rFonts w:ascii="Trebuchet MS" w:hAnsi="Trebuchet MS" w:cs="Trebuchet MS"/>
          <w:b/>
        </w:rPr>
      </w:pPr>
      <w:r>
        <w:rPr>
          <w:rFonts w:ascii="Trebuchet MS" w:hAnsi="Trebuchet MS" w:cs="Trebuchet MS"/>
        </w:rPr>
        <w:t>per una quota di partecipazione pari al ______%;</w:t>
      </w:r>
    </w:p>
    <w:p w:rsidR="00C45225" w:rsidRDefault="00984D28">
      <w:pPr>
        <w:numPr>
          <w:ilvl w:val="0"/>
          <w:numId w:val="3"/>
        </w:numPr>
        <w:tabs>
          <w:tab w:val="left" w:pos="2410"/>
          <w:tab w:val="left" w:pos="7371"/>
        </w:tabs>
        <w:spacing w:after="120"/>
        <w:rPr>
          <w:rFonts w:ascii="Trebuchet MS" w:hAnsi="Trebuchet MS" w:cs="Trebuchet MS"/>
        </w:rPr>
      </w:pPr>
      <w:r>
        <w:rPr>
          <w:rFonts w:ascii="Trebuchet MS" w:hAnsi="Trebuchet MS" w:cs="Trebuchet MS"/>
          <w:b/>
        </w:rPr>
        <w:t>Mandante ________________________________________________________________</w:t>
      </w:r>
    </w:p>
    <w:p w:rsidR="00C45225" w:rsidRDefault="00984D28">
      <w:pPr>
        <w:tabs>
          <w:tab w:val="left" w:pos="2410"/>
          <w:tab w:val="left" w:pos="7371"/>
        </w:tabs>
        <w:spacing w:after="120"/>
        <w:ind w:left="1080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che eseguirà la seguente parte di servizio _____________________________________________</w:t>
      </w:r>
    </w:p>
    <w:p w:rsidR="00C45225" w:rsidRDefault="00984D28">
      <w:pPr>
        <w:tabs>
          <w:tab w:val="left" w:pos="2410"/>
          <w:tab w:val="left" w:pos="7371"/>
        </w:tabs>
        <w:spacing w:after="120"/>
        <w:ind w:left="1080"/>
        <w:rPr>
          <w:rFonts w:ascii="Trebuchet MS" w:hAnsi="Trebuchet MS" w:cs="Trebuchet MS"/>
          <w:i/>
          <w:u w:val="single"/>
        </w:rPr>
      </w:pPr>
      <w:r>
        <w:rPr>
          <w:rFonts w:ascii="Trebuchet MS" w:hAnsi="Trebuchet MS" w:cs="Trebuchet MS"/>
        </w:rPr>
        <w:t>per una quota di partecipazione pari al ______%;</w:t>
      </w:r>
    </w:p>
    <w:p w:rsidR="00C45225" w:rsidRDefault="00984D28">
      <w:pPr>
        <w:tabs>
          <w:tab w:val="left" w:pos="2410"/>
          <w:tab w:val="left" w:pos="7371"/>
        </w:tabs>
        <w:spacing w:before="120" w:after="120"/>
        <w:ind w:left="720"/>
        <w:rPr>
          <w:rFonts w:ascii="Trebuchet MS" w:hAnsi="Trebuchet MS" w:cs="Trebuchet MS"/>
          <w:b/>
        </w:rPr>
      </w:pPr>
      <w:r>
        <w:rPr>
          <w:rFonts w:ascii="Trebuchet MS" w:hAnsi="Trebuchet MS" w:cs="Trebuchet MS"/>
          <w:i/>
          <w:u w:val="single"/>
        </w:rPr>
        <w:t>se la struttura della rete rientra nella fattispecie B2):</w:t>
      </w:r>
    </w:p>
    <w:p w:rsidR="00C45225" w:rsidRDefault="00984D28">
      <w:pPr>
        <w:numPr>
          <w:ilvl w:val="0"/>
          <w:numId w:val="3"/>
        </w:numPr>
        <w:tabs>
          <w:tab w:val="left" w:pos="2410"/>
          <w:tab w:val="left" w:pos="7371"/>
        </w:tabs>
        <w:spacing w:after="120"/>
        <w:rPr>
          <w:rFonts w:ascii="Trebuchet MS" w:hAnsi="Trebuchet MS" w:cs="Trebuchet MS"/>
        </w:rPr>
      </w:pPr>
      <w:r>
        <w:rPr>
          <w:rFonts w:ascii="Trebuchet MS" w:hAnsi="Trebuchet MS" w:cs="Trebuchet MS"/>
          <w:b/>
        </w:rPr>
        <w:t>Capogruppo _______________________________________________________________</w:t>
      </w:r>
    </w:p>
    <w:p w:rsidR="00C45225" w:rsidRDefault="00984D28">
      <w:pPr>
        <w:tabs>
          <w:tab w:val="left" w:pos="2410"/>
          <w:tab w:val="left" w:pos="7371"/>
        </w:tabs>
        <w:spacing w:after="120"/>
        <w:ind w:left="1080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che eseguirà la seguente parte di servizio _____________________________________________</w:t>
      </w:r>
    </w:p>
    <w:p w:rsidR="00C45225" w:rsidRDefault="00984D28">
      <w:pPr>
        <w:tabs>
          <w:tab w:val="left" w:pos="2410"/>
          <w:tab w:val="left" w:pos="7371"/>
        </w:tabs>
        <w:spacing w:after="120"/>
        <w:ind w:left="1080"/>
        <w:rPr>
          <w:rFonts w:ascii="Trebuchet MS" w:hAnsi="Trebuchet MS" w:cs="Trebuchet MS"/>
          <w:b/>
        </w:rPr>
      </w:pPr>
      <w:r>
        <w:rPr>
          <w:rFonts w:ascii="Trebuchet MS" w:hAnsi="Trebuchet MS" w:cs="Trebuchet MS"/>
        </w:rPr>
        <w:t>per una quota di partecipazione pari al ______%;</w:t>
      </w:r>
    </w:p>
    <w:p w:rsidR="00C45225" w:rsidRDefault="00984D28">
      <w:pPr>
        <w:numPr>
          <w:ilvl w:val="0"/>
          <w:numId w:val="3"/>
        </w:numPr>
        <w:tabs>
          <w:tab w:val="left" w:pos="2410"/>
          <w:tab w:val="left" w:pos="7371"/>
        </w:tabs>
        <w:spacing w:after="120"/>
        <w:rPr>
          <w:rFonts w:ascii="Trebuchet MS" w:hAnsi="Trebuchet MS" w:cs="Trebuchet MS"/>
        </w:rPr>
      </w:pPr>
      <w:r>
        <w:rPr>
          <w:rFonts w:ascii="Trebuchet MS" w:hAnsi="Trebuchet MS" w:cs="Trebuchet MS"/>
          <w:b/>
        </w:rPr>
        <w:t>Mandante ________________________________________________________________</w:t>
      </w:r>
    </w:p>
    <w:p w:rsidR="00C45225" w:rsidRDefault="00984D28">
      <w:pPr>
        <w:tabs>
          <w:tab w:val="left" w:pos="2410"/>
          <w:tab w:val="left" w:pos="7371"/>
        </w:tabs>
        <w:spacing w:after="120"/>
        <w:ind w:left="1080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che eseguirà la seguente parte di servizio _____________________________________________</w:t>
      </w:r>
    </w:p>
    <w:p w:rsidR="00C45225" w:rsidRDefault="00984D28">
      <w:pPr>
        <w:tabs>
          <w:tab w:val="left" w:pos="2410"/>
          <w:tab w:val="left" w:pos="7371"/>
        </w:tabs>
        <w:spacing w:after="120"/>
        <w:ind w:left="1080"/>
        <w:rPr>
          <w:rFonts w:ascii="Trebuchet MS" w:hAnsi="Trebuchet MS" w:cs="Trebuchet MS"/>
          <w:b/>
        </w:rPr>
      </w:pPr>
      <w:r>
        <w:rPr>
          <w:rFonts w:ascii="Trebuchet MS" w:hAnsi="Trebuchet MS" w:cs="Trebuchet MS"/>
        </w:rPr>
        <w:t>per una quota di partecipazione pari al ______%;</w:t>
      </w:r>
    </w:p>
    <w:p w:rsidR="00C45225" w:rsidRDefault="00984D28">
      <w:pPr>
        <w:numPr>
          <w:ilvl w:val="0"/>
          <w:numId w:val="3"/>
        </w:numPr>
        <w:tabs>
          <w:tab w:val="left" w:pos="2410"/>
          <w:tab w:val="left" w:pos="7371"/>
        </w:tabs>
        <w:spacing w:after="120"/>
        <w:rPr>
          <w:rFonts w:ascii="Trebuchet MS" w:hAnsi="Trebuchet MS" w:cs="Trebuchet MS"/>
        </w:rPr>
      </w:pPr>
      <w:r>
        <w:rPr>
          <w:rFonts w:ascii="Trebuchet MS" w:hAnsi="Trebuchet MS" w:cs="Trebuchet MS"/>
          <w:b/>
        </w:rPr>
        <w:t>Mandante ________________________________________________________________</w:t>
      </w:r>
    </w:p>
    <w:p w:rsidR="00C45225" w:rsidRDefault="00984D28">
      <w:pPr>
        <w:tabs>
          <w:tab w:val="left" w:pos="2410"/>
          <w:tab w:val="left" w:pos="7371"/>
        </w:tabs>
        <w:spacing w:after="120"/>
        <w:ind w:left="1080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che eseguirà la seguente parte di servizio _____________________________________________</w:t>
      </w:r>
    </w:p>
    <w:p w:rsidR="00C45225" w:rsidRDefault="00984D28">
      <w:pPr>
        <w:tabs>
          <w:tab w:val="left" w:pos="2410"/>
          <w:tab w:val="left" w:pos="7371"/>
        </w:tabs>
        <w:spacing w:after="240"/>
        <w:ind w:left="1080"/>
        <w:rPr>
          <w:rFonts w:ascii="Trebuchet MS" w:hAnsi="Trebuchet MS" w:cs="Trebuchet MS"/>
          <w:i/>
          <w:u w:val="single"/>
        </w:rPr>
      </w:pPr>
      <w:r>
        <w:rPr>
          <w:rFonts w:ascii="Trebuchet MS" w:hAnsi="Trebuchet MS" w:cs="Trebuchet MS"/>
        </w:rPr>
        <w:t>per una quota di partecipazione pari al ______%;</w:t>
      </w:r>
    </w:p>
    <w:p w:rsidR="00C45225" w:rsidRDefault="00984D28">
      <w:pPr>
        <w:ind w:left="720"/>
        <w:rPr>
          <w:rFonts w:ascii="Trebuchet MS" w:hAnsi="Trebuchet MS" w:cs="Trebuchet MS"/>
        </w:rPr>
      </w:pPr>
      <w:r>
        <w:rPr>
          <w:rFonts w:ascii="Trebuchet MS" w:hAnsi="Trebuchet MS" w:cs="Trebuchet MS"/>
          <w:i/>
          <w:u w:val="single"/>
        </w:rPr>
        <w:t>se la struttura della rete rientra nella fattispecie C):</w:t>
      </w:r>
    </w:p>
    <w:p w:rsidR="00C45225" w:rsidRDefault="00984D28">
      <w:pPr>
        <w:ind w:left="720"/>
        <w:jc w:val="both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 xml:space="preserve">concorre in nome proprio e per conto delle seguenti imprese aggregate </w:t>
      </w:r>
      <w:r>
        <w:rPr>
          <w:rFonts w:ascii="Trebuchet MS" w:hAnsi="Trebuchet MS" w:cs="Trebuchet MS"/>
          <w:i/>
        </w:rPr>
        <w:t>(indicare denominazione sociale, forma giuridica e sede legale):</w:t>
      </w:r>
    </w:p>
    <w:p w:rsidR="00C45225" w:rsidRDefault="00984D28">
      <w:pPr>
        <w:spacing w:before="120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________________________________________________________________________________;</w:t>
      </w:r>
    </w:p>
    <w:p w:rsidR="00C45225" w:rsidRDefault="00984D28">
      <w:pPr>
        <w:spacing w:before="120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________________________________________________________________________________;</w:t>
      </w:r>
    </w:p>
    <w:p w:rsidR="00C45225" w:rsidRDefault="00984D28">
      <w:pPr>
        <w:spacing w:before="120"/>
        <w:rPr>
          <w:rFonts w:ascii="Trebuchet MS" w:hAnsi="Trebuchet MS" w:cs="Trebuchet MS"/>
          <w:i/>
          <w:u w:val="single"/>
        </w:rPr>
      </w:pPr>
      <w:r>
        <w:rPr>
          <w:rFonts w:ascii="Trebuchet MS" w:hAnsi="Trebuchet MS" w:cs="Trebuchet MS"/>
        </w:rPr>
        <w:t>________________________________________________________________________________;</w:t>
      </w:r>
    </w:p>
    <w:p w:rsidR="00C45225" w:rsidRDefault="00984D28">
      <w:pPr>
        <w:spacing w:before="120" w:after="240"/>
        <w:rPr>
          <w:rFonts w:ascii="Trebuchet MS" w:hAnsi="Trebuchet MS" w:cs="Trebuchet MS"/>
          <w:b/>
          <w:bCs/>
        </w:rPr>
      </w:pPr>
      <w:r>
        <w:rPr>
          <w:rFonts w:ascii="Trebuchet MS" w:hAnsi="Trebuchet MS" w:cs="Trebuchet MS"/>
          <w:i/>
          <w:u w:val="single"/>
        </w:rPr>
        <w:t>________________________________________________________________________________;</w:t>
      </w:r>
    </w:p>
    <w:p w:rsidR="00C45225" w:rsidRDefault="00984D28">
      <w:pPr>
        <w:tabs>
          <w:tab w:val="left" w:pos="284"/>
          <w:tab w:val="left" w:pos="567"/>
          <w:tab w:val="left" w:pos="7371"/>
        </w:tabs>
        <w:spacing w:line="360" w:lineRule="auto"/>
        <w:ind w:left="567" w:hanging="567"/>
        <w:jc w:val="both"/>
      </w:pPr>
      <w:r>
        <w:rPr>
          <w:rFonts w:ascii="Trebuchet MS" w:hAnsi="Trebuchet MS" w:cs="Trebuchet MS"/>
          <w:b/>
          <w:bCs/>
        </w:rPr>
        <w:t>f)</w:t>
      </w:r>
      <w:r>
        <w:rPr>
          <w:rFonts w:ascii="Trebuchet MS" w:hAnsi="Trebuchet MS" w:cs="Trebuchet MS"/>
          <w:b/>
          <w:bCs/>
        </w:rPr>
        <w:tab/>
      </w:r>
      <w:r>
        <w:rPr>
          <w:rFonts w:cs="Trebuchet MS"/>
          <w:b/>
          <w:bCs/>
        </w:rP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96B58">
        <w:rPr>
          <w:rFonts w:cs="Trebuchet MS"/>
          <w:b/>
          <w:bCs/>
        </w:rPr>
      </w:r>
      <w:r w:rsidR="00A96B58">
        <w:rPr>
          <w:rFonts w:cs="Trebuchet MS"/>
          <w:b/>
          <w:bCs/>
        </w:rPr>
        <w:fldChar w:fldCharType="separate"/>
      </w:r>
      <w:r>
        <w:rPr>
          <w:rFonts w:cs="Trebuchet MS"/>
          <w:b/>
          <w:bCs/>
        </w:rPr>
        <w:fldChar w:fldCharType="end"/>
      </w:r>
      <w:r>
        <w:rPr>
          <w:rFonts w:ascii="Trebuchet MS" w:hAnsi="Trebuchet MS" w:cs="Trebuchet MS"/>
          <w:b/>
          <w:bCs/>
        </w:rPr>
        <w:tab/>
        <w:t>GEIE - Gruppo Europeo di Interesse Economico (art. 45, comma 2, lett. g) del D.Lgs. n. 50/2016)</w:t>
      </w:r>
    </w:p>
    <w:p w:rsidR="00C45225" w:rsidRDefault="00984D28">
      <w:pPr>
        <w:spacing w:line="360" w:lineRule="auto"/>
        <w:ind w:left="284"/>
        <w:jc w:val="both"/>
      </w:pPr>
      <w: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96B58">
        <w:fldChar w:fldCharType="separate"/>
      </w:r>
      <w:r>
        <w:fldChar w:fldCharType="end"/>
      </w:r>
      <w:r>
        <w:rPr>
          <w:rFonts w:ascii="Trebuchet MS" w:hAnsi="Trebuchet MS" w:cs="Trebuchet MS"/>
          <w:i/>
          <w:iCs/>
        </w:rPr>
        <w:t xml:space="preserve"> </w:t>
      </w:r>
      <w:r>
        <w:rPr>
          <w:rFonts w:ascii="Trebuchet MS" w:hAnsi="Trebuchet MS" w:cs="Trebuchet MS"/>
          <w:b/>
          <w:bCs/>
        </w:rPr>
        <w:t xml:space="preserve">non ancora costituito; </w:t>
      </w:r>
    </w:p>
    <w:p w:rsidR="00C45225" w:rsidRDefault="00984D28">
      <w:pPr>
        <w:tabs>
          <w:tab w:val="left" w:pos="318"/>
          <w:tab w:val="left" w:pos="7371"/>
        </w:tabs>
        <w:spacing w:line="360" w:lineRule="auto"/>
        <w:ind w:left="284"/>
        <w:jc w:val="both"/>
        <w:rPr>
          <w:rFonts w:ascii="Trebuchet MS" w:hAnsi="Trebuchet MS" w:cs="Trebuchet MS"/>
        </w:rPr>
      </w:pPr>
      <w: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96B58">
        <w:fldChar w:fldCharType="separate"/>
      </w:r>
      <w:r>
        <w:fldChar w:fldCharType="end"/>
      </w:r>
      <w:r>
        <w:rPr>
          <w:rFonts w:ascii="Trebuchet MS" w:hAnsi="Trebuchet MS" w:cs="Trebuchet MS"/>
          <w:i/>
          <w:iCs/>
        </w:rPr>
        <w:t xml:space="preserve"> </w:t>
      </w:r>
      <w:r>
        <w:rPr>
          <w:rFonts w:ascii="Trebuchet MS" w:hAnsi="Trebuchet MS" w:cs="Trebuchet MS"/>
          <w:b/>
          <w:bCs/>
        </w:rPr>
        <w:t xml:space="preserve">costituito ai sensi del </w:t>
      </w:r>
      <w:proofErr w:type="gramStart"/>
      <w:r>
        <w:rPr>
          <w:rFonts w:ascii="Trebuchet MS" w:hAnsi="Trebuchet MS" w:cs="Trebuchet MS"/>
          <w:b/>
          <w:bCs/>
        </w:rPr>
        <w:t>D.Lgs</w:t>
      </w:r>
      <w:proofErr w:type="gramEnd"/>
      <w:r>
        <w:rPr>
          <w:rFonts w:ascii="Trebuchet MS" w:hAnsi="Trebuchet MS" w:cs="Trebuchet MS"/>
          <w:b/>
          <w:bCs/>
        </w:rPr>
        <w:t>. n. 240/1991;</w:t>
      </w:r>
    </w:p>
    <w:p w:rsidR="00C45225" w:rsidRDefault="00984D28">
      <w:pPr>
        <w:ind w:left="284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 xml:space="preserve">formato dai seguenti soggetti </w:t>
      </w:r>
      <w:r>
        <w:rPr>
          <w:rFonts w:ascii="Trebuchet MS" w:hAnsi="Trebuchet MS" w:cs="Trebuchet MS"/>
          <w:i/>
        </w:rPr>
        <w:t>(indicare denominazione sociale, forma giuridica, sede legale e quota di partecipazione):</w:t>
      </w:r>
    </w:p>
    <w:p w:rsidR="00C45225" w:rsidRDefault="00984D28">
      <w:pPr>
        <w:spacing w:before="120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-          ____________________________________________________________________________________;</w:t>
      </w:r>
    </w:p>
    <w:p w:rsidR="00C45225" w:rsidRDefault="00984D28">
      <w:pPr>
        <w:spacing w:before="120"/>
        <w:ind w:left="644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che eseguirà la seguente parte di servizio ________________________________________________</w:t>
      </w:r>
    </w:p>
    <w:p w:rsidR="00C45225" w:rsidRDefault="00984D28">
      <w:pPr>
        <w:spacing w:before="120"/>
        <w:ind w:left="644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per una quota di partecipazione pari al ______%;</w:t>
      </w:r>
    </w:p>
    <w:p w:rsidR="00C45225" w:rsidRDefault="00984D28">
      <w:pPr>
        <w:spacing w:before="120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-          ___________________________________________________________________________________;</w:t>
      </w:r>
    </w:p>
    <w:p w:rsidR="00C45225" w:rsidRDefault="00984D28">
      <w:pPr>
        <w:spacing w:before="120"/>
        <w:ind w:left="644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lastRenderedPageBreak/>
        <w:t>che eseguirà la seguente parte di servizio ________________________________________________</w:t>
      </w:r>
    </w:p>
    <w:p w:rsidR="00C45225" w:rsidRDefault="00984D28">
      <w:pPr>
        <w:spacing w:before="120"/>
        <w:ind w:left="644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per una quota di partecipazione pari al ______%;</w:t>
      </w:r>
    </w:p>
    <w:p w:rsidR="00C45225" w:rsidRDefault="00984D28">
      <w:pPr>
        <w:spacing w:before="120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-          ___________________________________________________________________________________;</w:t>
      </w:r>
    </w:p>
    <w:p w:rsidR="00C45225" w:rsidRDefault="00984D28">
      <w:pPr>
        <w:spacing w:before="120"/>
        <w:ind w:left="644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che eseguirà la seguente parte di servizio ________________________________________________</w:t>
      </w:r>
    </w:p>
    <w:p w:rsidR="00C45225" w:rsidRDefault="00984D28">
      <w:pPr>
        <w:spacing w:before="120"/>
        <w:ind w:left="644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>per una quota di partecipazione pari al ______%;</w:t>
      </w:r>
    </w:p>
    <w:p w:rsidR="00C45225" w:rsidRDefault="00C45225">
      <w:pPr>
        <w:ind w:left="720"/>
        <w:rPr>
          <w:rFonts w:ascii="Trebuchet MS" w:hAnsi="Trebuchet MS" w:cs="Trebuchet MS"/>
        </w:rPr>
      </w:pPr>
    </w:p>
    <w:bookmarkEnd w:id="4"/>
    <w:p w:rsidR="00C45225" w:rsidRDefault="00984D28">
      <w:pPr>
        <w:pStyle w:val="Corpodeltesto21"/>
        <w:spacing w:before="240" w:after="120"/>
        <w:jc w:val="both"/>
      </w:pPr>
      <w:r>
        <w:rPr>
          <w:rFonts w:ascii="Trebuchet MS" w:hAnsi="Trebuchet MS" w:cs="Trebuchet MS"/>
          <w:bCs/>
          <w:sz w:val="20"/>
          <w:u w:val="single"/>
        </w:rPr>
        <w:t>Dichiara di rientrare in una delle seguenti casistiche:</w:t>
      </w:r>
    </w:p>
    <w:p w:rsidR="00C45225" w:rsidRDefault="00984D28">
      <w:pPr>
        <w:pStyle w:val="Rientrocorpodeltesto"/>
        <w:tabs>
          <w:tab w:val="left" w:pos="426"/>
          <w:tab w:val="left" w:pos="7560"/>
        </w:tabs>
        <w:spacing w:after="120" w:line="283" w:lineRule="exact"/>
        <w:ind w:hanging="426"/>
      </w:pPr>
      <w: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96B58">
        <w:fldChar w:fldCharType="separate"/>
      </w:r>
      <w:r>
        <w:fldChar w:fldCharType="end"/>
      </w:r>
      <w:r>
        <w:rPr>
          <w:rFonts w:ascii="Trebuchet MS" w:hAnsi="Trebuchet MS" w:cs="Trebuchet MS"/>
          <w:b/>
          <w:bCs/>
          <w:sz w:val="20"/>
        </w:rPr>
        <w:tab/>
      </w:r>
      <w:r>
        <w:rPr>
          <w:rFonts w:ascii="Trebuchet MS" w:hAnsi="Trebuchet MS" w:cs="Trebuchet MS"/>
          <w:b/>
          <w:bCs/>
          <w:sz w:val="20"/>
          <w:u w:val="single"/>
        </w:rPr>
        <w:t>MICROIMPRESA</w:t>
      </w:r>
      <w:r>
        <w:rPr>
          <w:rFonts w:ascii="Trebuchet MS" w:hAnsi="Trebuchet MS" w:cs="Trebuchet MS"/>
          <w:b/>
          <w:bCs/>
          <w:sz w:val="20"/>
        </w:rPr>
        <w:t xml:space="preserve"> </w:t>
      </w:r>
      <w:r>
        <w:rPr>
          <w:rFonts w:ascii="Trebuchet MS" w:hAnsi="Trebuchet MS" w:cs="Trebuchet MS"/>
          <w:sz w:val="20"/>
        </w:rPr>
        <w:t>(ovvero impresa che occupa meno di 10 persone e realizza un fatturato annuo oppure un totale di bilancio annuo non superiore a 2 milioni di Euro);</w:t>
      </w:r>
    </w:p>
    <w:p w:rsidR="00C45225" w:rsidRDefault="00984D28">
      <w:pPr>
        <w:pStyle w:val="Rientrocorpodeltesto"/>
        <w:tabs>
          <w:tab w:val="left" w:pos="426"/>
        </w:tabs>
        <w:spacing w:after="120" w:line="283" w:lineRule="exact"/>
        <w:ind w:hanging="426"/>
      </w:pPr>
      <w: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96B58">
        <w:fldChar w:fldCharType="separate"/>
      </w:r>
      <w:r>
        <w:fldChar w:fldCharType="end"/>
      </w:r>
      <w:r>
        <w:rPr>
          <w:rFonts w:ascii="Trebuchet MS" w:hAnsi="Trebuchet MS" w:cs="Trebuchet MS"/>
          <w:b/>
          <w:bCs/>
          <w:sz w:val="20"/>
        </w:rPr>
        <w:tab/>
      </w:r>
      <w:r>
        <w:rPr>
          <w:rFonts w:ascii="Trebuchet MS" w:hAnsi="Trebuchet MS" w:cs="Trebuchet MS"/>
          <w:b/>
          <w:bCs/>
          <w:sz w:val="20"/>
          <w:u w:val="single"/>
        </w:rPr>
        <w:t>PICCOLA IMPRESA</w:t>
      </w:r>
      <w:r>
        <w:rPr>
          <w:rFonts w:ascii="Trebuchet MS" w:hAnsi="Trebuchet MS" w:cs="Trebuchet MS"/>
          <w:sz w:val="20"/>
        </w:rPr>
        <w:t xml:space="preserve"> (ovvero impresa che occupa meno di 50 persone e realizza un fatturato annuo oppure un totale di bilancio annuo non superiore a 10 milioni di Euro);</w:t>
      </w:r>
    </w:p>
    <w:p w:rsidR="00C45225" w:rsidRDefault="00984D28">
      <w:pPr>
        <w:pStyle w:val="Rientrocorpodeltesto"/>
        <w:tabs>
          <w:tab w:val="left" w:pos="426"/>
          <w:tab w:val="left" w:pos="7560"/>
        </w:tabs>
        <w:spacing w:after="120" w:line="283" w:lineRule="exact"/>
        <w:ind w:hanging="426"/>
      </w:pPr>
      <w: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96B58">
        <w:fldChar w:fldCharType="separate"/>
      </w:r>
      <w:r>
        <w:fldChar w:fldCharType="end"/>
      </w:r>
      <w:r>
        <w:rPr>
          <w:rFonts w:ascii="Trebuchet MS" w:hAnsi="Trebuchet MS" w:cs="Trebuchet MS"/>
          <w:b/>
          <w:bCs/>
          <w:sz w:val="20"/>
        </w:rPr>
        <w:tab/>
      </w:r>
      <w:r>
        <w:rPr>
          <w:rFonts w:ascii="Trebuchet MS" w:hAnsi="Trebuchet MS" w:cs="Trebuchet MS"/>
          <w:b/>
          <w:bCs/>
          <w:sz w:val="20"/>
          <w:u w:val="single"/>
        </w:rPr>
        <w:t>MEDIA IMPRESA</w:t>
      </w:r>
      <w:r>
        <w:rPr>
          <w:rFonts w:ascii="Trebuchet MS" w:hAnsi="Trebuchet MS" w:cs="Trebuchet MS"/>
          <w:sz w:val="20"/>
        </w:rPr>
        <w:t xml:space="preserve"> (ovvero impresa che non appartiene alla categoria </w:t>
      </w:r>
      <w:proofErr w:type="gramStart"/>
      <w:r>
        <w:rPr>
          <w:rFonts w:ascii="Trebuchet MS" w:hAnsi="Trebuchet MS" w:cs="Trebuchet MS"/>
          <w:sz w:val="20"/>
        </w:rPr>
        <w:t>delle microimprese</w:t>
      </w:r>
      <w:proofErr w:type="gramEnd"/>
      <w:r>
        <w:rPr>
          <w:rFonts w:ascii="Trebuchet MS" w:hAnsi="Trebuchet MS" w:cs="Trebuchet MS"/>
          <w:sz w:val="20"/>
        </w:rPr>
        <w:t xml:space="preserve"> né a quella delle piccole imprese, che occupa meno di 250 persone e il cui fatturato annuo non supera 50 milioni di Euro e/o il cui totale di bilancio annuo non supera i 43 milioni di Euro);</w:t>
      </w:r>
    </w:p>
    <w:p w:rsidR="00C45225" w:rsidRDefault="00984D28">
      <w:pPr>
        <w:pStyle w:val="Rientrocorpodeltesto"/>
        <w:tabs>
          <w:tab w:val="left" w:pos="426"/>
          <w:tab w:val="left" w:pos="7560"/>
        </w:tabs>
        <w:spacing w:after="170" w:line="283" w:lineRule="exact"/>
        <w:ind w:hanging="426"/>
      </w:pPr>
      <w: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 w:rsidR="00A96B58">
        <w:fldChar w:fldCharType="separate"/>
      </w:r>
      <w:r>
        <w:fldChar w:fldCharType="end"/>
      </w:r>
      <w:r>
        <w:rPr>
          <w:rFonts w:ascii="Trebuchet MS" w:hAnsi="Trebuchet MS" w:cs="Trebuchet MS"/>
          <w:b/>
          <w:bCs/>
          <w:sz w:val="20"/>
        </w:rPr>
        <w:tab/>
      </w:r>
      <w:r>
        <w:rPr>
          <w:rFonts w:ascii="Trebuchet MS" w:hAnsi="Trebuchet MS" w:cs="Trebuchet MS"/>
          <w:b/>
          <w:bCs/>
          <w:sz w:val="20"/>
          <w:u w:val="single"/>
        </w:rPr>
        <w:t xml:space="preserve">NESSUNO DEI CASI DI CUI SOPRA </w:t>
      </w:r>
    </w:p>
    <w:p w:rsidR="00C45225" w:rsidRDefault="00C45225">
      <w:pPr>
        <w:pStyle w:val="Rientrocorpodeltesto"/>
        <w:ind w:left="630" w:hanging="630"/>
        <w:jc w:val="left"/>
      </w:pPr>
    </w:p>
    <w:p w:rsidR="00C45225" w:rsidRDefault="00984D28">
      <w:pPr>
        <w:pStyle w:val="Corpodeltesto21"/>
        <w:rPr>
          <w:rFonts w:ascii="Trebuchet MS" w:hAnsi="Trebuchet MS" w:cs="Trebuchet MS"/>
          <w:i/>
          <w:sz w:val="21"/>
          <w:szCs w:val="21"/>
          <w:u w:val="single"/>
        </w:rPr>
      </w:pPr>
      <w:r>
        <w:rPr>
          <w:rFonts w:ascii="Trebuchet MS" w:hAnsi="Trebuchet MS" w:cs="Trebuchet MS"/>
          <w:bCs/>
          <w:i/>
          <w:sz w:val="20"/>
          <w:u w:val="single"/>
        </w:rPr>
        <w:t xml:space="preserve"> ai sensi degli artt. 46 e 47 del D.P.R. 445/2000, consapevole delle sanzioni penali previste dall’art. 76 D.P.R. 445/2000 per le ipotesi di falsità in atti e dichiarazioni mendaci ivi indicate, </w:t>
      </w:r>
    </w:p>
    <w:p w:rsidR="00C45225" w:rsidRDefault="00C45225">
      <w:pPr>
        <w:pStyle w:val="Corpodeltesto21"/>
        <w:rPr>
          <w:rFonts w:ascii="Trebuchet MS" w:hAnsi="Trebuchet MS" w:cs="Trebuchet MS"/>
          <w:i/>
          <w:sz w:val="21"/>
          <w:szCs w:val="21"/>
          <w:u w:val="single"/>
        </w:rPr>
      </w:pPr>
    </w:p>
    <w:p w:rsidR="00C45225" w:rsidRDefault="00984D28">
      <w:pPr>
        <w:pStyle w:val="Corpodeltesto21"/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bCs/>
          <w:sz w:val="21"/>
          <w:szCs w:val="21"/>
          <w:u w:val="single"/>
        </w:rPr>
        <w:t>DICHIARA:</w:t>
      </w:r>
    </w:p>
    <w:p w:rsidR="00C45225" w:rsidRDefault="00C45225">
      <w:pPr>
        <w:jc w:val="both"/>
        <w:rPr>
          <w:rFonts w:ascii="Trebuchet MS" w:hAnsi="Trebuchet MS" w:cs="Trebuchet MS"/>
          <w:sz w:val="21"/>
          <w:szCs w:val="21"/>
        </w:rPr>
      </w:pPr>
    </w:p>
    <w:p w:rsidR="00C45225" w:rsidRDefault="00984D28">
      <w:pPr>
        <w:pStyle w:val="Corpodeltesto22"/>
        <w:numPr>
          <w:ilvl w:val="0"/>
          <w:numId w:val="4"/>
        </w:numPr>
        <w:tabs>
          <w:tab w:val="clear" w:pos="8381"/>
          <w:tab w:val="clear" w:pos="10792"/>
          <w:tab w:val="left" w:pos="8629"/>
          <w:tab w:val="left" w:pos="11040"/>
        </w:tabs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</w:rPr>
        <w:t>che</w:t>
      </w:r>
      <w:r>
        <w:rPr>
          <w:rFonts w:ascii="Trebuchet MS" w:hAnsi="Trebuchet MS" w:cs="Trebuchet MS"/>
          <w:b/>
          <w:bCs/>
          <w:sz w:val="21"/>
          <w:szCs w:val="21"/>
        </w:rPr>
        <w:t xml:space="preserve"> </w:t>
      </w:r>
      <w:r>
        <w:rPr>
          <w:rFonts w:ascii="Trebuchet MS" w:hAnsi="Trebuchet MS" w:cs="Trebuchet MS"/>
          <w:sz w:val="21"/>
          <w:szCs w:val="21"/>
        </w:rPr>
        <w:t xml:space="preserve">non sussistono le cause di esclusione di cui all'art. 80 del </w:t>
      </w:r>
      <w:proofErr w:type="spellStart"/>
      <w:r>
        <w:rPr>
          <w:rFonts w:ascii="Trebuchet MS" w:hAnsi="Trebuchet MS" w:cs="Trebuchet MS"/>
          <w:sz w:val="21"/>
          <w:szCs w:val="21"/>
        </w:rPr>
        <w:t>D.L.s</w:t>
      </w:r>
      <w:proofErr w:type="spellEnd"/>
      <w:r>
        <w:rPr>
          <w:rFonts w:ascii="Trebuchet MS" w:hAnsi="Trebuchet MS" w:cs="Trebuchet MS"/>
          <w:sz w:val="21"/>
          <w:szCs w:val="21"/>
        </w:rPr>
        <w:t xml:space="preserve">. n. 50/2016 e s.m.i.;  </w:t>
      </w:r>
    </w:p>
    <w:p w:rsidR="00C45225" w:rsidRDefault="00984D28">
      <w:pPr>
        <w:pStyle w:val="Corpodeltesto22"/>
        <w:numPr>
          <w:ilvl w:val="0"/>
          <w:numId w:val="4"/>
        </w:numPr>
        <w:tabs>
          <w:tab w:val="clear" w:pos="8381"/>
          <w:tab w:val="clear" w:pos="10792"/>
          <w:tab w:val="left" w:pos="8629"/>
          <w:tab w:val="left" w:pos="11040"/>
        </w:tabs>
        <w:rPr>
          <w:rFonts w:ascii="Trebuchet MS" w:eastAsia="Garamond" w:hAnsi="Trebuchet MS" w:cs="Trebuchet MS"/>
          <w:b/>
          <w:kern w:val="1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</w:rPr>
        <w:t>che la su indicata impresa è iscritta nel Registro delle imprese istituito presso la Camera di Commercio, Industria, Artigianato e Agricoltura di ____________________________________ con il Numero REA ____________________________ in data ___________________________ (indicare equivalente registro professionale per le Imprese di altro Stato dell’U.E.), per l’attività competente, oppure (se ricorre) iscrizione nel registro o albo delle società cooperative con n. _______________________________________________, oppure (se ricorre) presso i competenti ordini professionali ___________________________________, oppure (se ricorre) è iscritta all'Anagrafe unica delle ONLUS presso il Ministero delle Finanze, ai sensi dell'art. 11 del D.Lgs. n. 460/1997 con n. ____________________________;</w:t>
      </w:r>
    </w:p>
    <w:p w:rsidR="00C45225" w:rsidRDefault="00984D28">
      <w:pPr>
        <w:numPr>
          <w:ilvl w:val="0"/>
          <w:numId w:val="4"/>
        </w:numPr>
        <w:tabs>
          <w:tab w:val="left" w:pos="0"/>
        </w:tabs>
        <w:spacing w:before="6" w:after="119" w:line="283" w:lineRule="exact"/>
        <w:jc w:val="both"/>
        <w:rPr>
          <w:rFonts w:ascii="Trebuchet MS" w:hAnsi="Trebuchet MS" w:cs="Trebuchet MS"/>
          <w:sz w:val="21"/>
          <w:szCs w:val="21"/>
        </w:rPr>
      </w:pPr>
      <w:bookmarkStart w:id="13" w:name="__Fieldmark__10879_481769081111"/>
      <w:bookmarkEnd w:id="13"/>
      <w:r>
        <w:rPr>
          <w:rFonts w:ascii="Trebuchet MS" w:eastAsia="Garamond" w:hAnsi="Trebuchet MS" w:cs="Trebuchet MS"/>
          <w:bCs/>
          <w:sz w:val="21"/>
          <w:szCs w:val="21"/>
        </w:rPr>
        <w:t xml:space="preserve">di impiegare personale che rispetti tutte le prescrizioni e indicazioni contenute </w:t>
      </w:r>
      <w:r w:rsidR="00037C99">
        <w:rPr>
          <w:rFonts w:ascii="Trebuchet MS" w:eastAsia="Garamond" w:hAnsi="Trebuchet MS" w:cs="Trebuchet MS"/>
          <w:bCs/>
          <w:sz w:val="21"/>
          <w:szCs w:val="21"/>
        </w:rPr>
        <w:t xml:space="preserve">nel </w:t>
      </w:r>
      <w:r>
        <w:rPr>
          <w:rFonts w:ascii="Trebuchet MS" w:eastAsia="Garamond" w:hAnsi="Trebuchet MS" w:cs="Trebuchet MS"/>
          <w:bCs/>
          <w:sz w:val="21"/>
          <w:szCs w:val="21"/>
        </w:rPr>
        <w:t>Foglio d'Oneri;</w:t>
      </w:r>
    </w:p>
    <w:p w:rsidR="00C45225" w:rsidRDefault="00984D28">
      <w:pPr>
        <w:pStyle w:val="Corpodeltesto22"/>
        <w:numPr>
          <w:ilvl w:val="0"/>
          <w:numId w:val="4"/>
        </w:numPr>
        <w:tabs>
          <w:tab w:val="clear" w:pos="8381"/>
          <w:tab w:val="clear" w:pos="10792"/>
          <w:tab w:val="left" w:pos="8629"/>
          <w:tab w:val="left" w:pos="11040"/>
        </w:tabs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</w:rPr>
        <w:t>l'impegno a mantenere ferma il proprio preventivo per mesi sei dalla data di scadenza del termine di presentazione dei preventivi;</w:t>
      </w:r>
    </w:p>
    <w:p w:rsidR="00C45225" w:rsidRDefault="00984D28">
      <w:pPr>
        <w:pStyle w:val="Corpodeltesto22"/>
        <w:numPr>
          <w:ilvl w:val="0"/>
          <w:numId w:val="4"/>
        </w:numPr>
        <w:tabs>
          <w:tab w:val="clear" w:pos="8381"/>
          <w:tab w:val="clear" w:pos="10792"/>
          <w:tab w:val="left" w:pos="8629"/>
          <w:tab w:val="left" w:pos="11040"/>
        </w:tabs>
        <w:rPr>
          <w:rFonts w:ascii="Trebuchet MS" w:eastAsia="Garamond" w:hAnsi="Trebuchet MS" w:cs="Trebuchet MS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</w:rPr>
        <w:t>tenuto conto delle particolari condizioni dei tempi e dei luoghi di prestazione del servizio, di riconoscere sufficienti per lo svolgimento dello stesso i tempi e le modalità assegnati dal Foglio d'oneri, di aver attentamente esaminato e di ben conoscere tutti i documenti dell’affidamento</w:t>
      </w:r>
      <w:r>
        <w:rPr>
          <w:rFonts w:ascii="Trebuchet MS" w:hAnsi="Trebuchet MS" w:cs="Trebuchet MS"/>
          <w:b/>
          <w:bCs/>
          <w:sz w:val="21"/>
          <w:szCs w:val="21"/>
        </w:rPr>
        <w:t>;</w:t>
      </w:r>
    </w:p>
    <w:p w:rsidR="00C45225" w:rsidRDefault="00984D28">
      <w:pPr>
        <w:pStyle w:val="Corpodeltesto22"/>
        <w:numPr>
          <w:ilvl w:val="0"/>
          <w:numId w:val="4"/>
        </w:numPr>
        <w:tabs>
          <w:tab w:val="clear" w:pos="8381"/>
          <w:tab w:val="clear" w:pos="10792"/>
          <w:tab w:val="left" w:pos="8629"/>
          <w:tab w:val="left" w:pos="11040"/>
        </w:tabs>
      </w:pPr>
      <w:r>
        <w:rPr>
          <w:rFonts w:ascii="Trebuchet MS" w:eastAsia="Garamond" w:hAnsi="Trebuchet MS" w:cs="Trebuchet MS"/>
          <w:sz w:val="21"/>
          <w:szCs w:val="21"/>
        </w:rPr>
        <w:t>dichiara remunerativo il preventivo presentato giacché per la sua formulazione ha preso atto e tenuto conto:</w:t>
      </w:r>
    </w:p>
    <w:p w:rsidR="00C45225" w:rsidRDefault="00C45225">
      <w:pPr>
        <w:pStyle w:val="Corpodeltesto22"/>
        <w:tabs>
          <w:tab w:val="clear" w:pos="8381"/>
          <w:tab w:val="clear" w:pos="10792"/>
          <w:tab w:val="left" w:pos="8629"/>
          <w:tab w:val="left" w:pos="11040"/>
        </w:tabs>
        <w:ind w:left="0" w:firstLine="0"/>
      </w:pPr>
    </w:p>
    <w:p w:rsidR="00C45225" w:rsidRDefault="00984D28">
      <w:pPr>
        <w:pStyle w:val="Corpodeltesto22"/>
        <w:numPr>
          <w:ilvl w:val="2"/>
          <w:numId w:val="4"/>
        </w:numPr>
        <w:tabs>
          <w:tab w:val="clear" w:pos="8381"/>
          <w:tab w:val="clear" w:pos="10792"/>
          <w:tab w:val="left" w:pos="8629"/>
          <w:tab w:val="left" w:pos="11040"/>
        </w:tabs>
        <w:rPr>
          <w:rFonts w:ascii="Trebuchet MS" w:eastAsia="Garamond" w:hAnsi="Trebuchet MS" w:cs="Trebuchet MS"/>
          <w:bCs/>
          <w:sz w:val="21"/>
          <w:szCs w:val="21"/>
        </w:rPr>
      </w:pPr>
      <w:r>
        <w:rPr>
          <w:rFonts w:ascii="Trebuchet MS" w:eastAsia="Garamond" w:hAnsi="Trebuchet MS" w:cs="Trebuchet MS"/>
          <w:sz w:val="21"/>
          <w:szCs w:val="21"/>
        </w:rPr>
        <w:t>delle condizioni contrattuali e degli oneri compresi quelli eventuali relativi in materia di sicurezza, di assicurazione, di condizioni di lavoro e di previdenza e assistenza in vigore nel luogo dove devono essere svolti i servizi/fornitura;</w:t>
      </w:r>
    </w:p>
    <w:p w:rsidR="00C45225" w:rsidRDefault="00984D28">
      <w:pPr>
        <w:pStyle w:val="Corpodeltesto22"/>
        <w:numPr>
          <w:ilvl w:val="2"/>
          <w:numId w:val="4"/>
        </w:numPr>
        <w:tabs>
          <w:tab w:val="clear" w:pos="8381"/>
          <w:tab w:val="clear" w:pos="10792"/>
          <w:tab w:val="left" w:pos="8629"/>
          <w:tab w:val="left" w:pos="11040"/>
        </w:tabs>
      </w:pPr>
      <w:r>
        <w:rPr>
          <w:rFonts w:ascii="Trebuchet MS" w:eastAsia="Garamond" w:hAnsi="Trebuchet MS" w:cs="Trebuchet MS"/>
          <w:bCs/>
          <w:sz w:val="21"/>
          <w:szCs w:val="21"/>
        </w:rPr>
        <w:t xml:space="preserve">di tutte le circostanze generali, particolari e locali, nessuna esclusa ed eccettuata, che possono avere influito o influire sia sulla prestazione dei </w:t>
      </w:r>
      <w:r>
        <w:rPr>
          <w:rFonts w:ascii="Trebuchet MS" w:eastAsia="Garamond" w:hAnsi="Trebuchet MS" w:cs="Trebuchet MS"/>
          <w:bCs/>
          <w:i/>
          <w:sz w:val="21"/>
          <w:szCs w:val="21"/>
        </w:rPr>
        <w:t>servizi</w:t>
      </w:r>
      <w:r>
        <w:rPr>
          <w:rFonts w:ascii="Trebuchet MS" w:eastAsia="Garamond" w:hAnsi="Trebuchet MS" w:cs="Trebuchet MS"/>
          <w:bCs/>
          <w:sz w:val="21"/>
          <w:szCs w:val="21"/>
        </w:rPr>
        <w:t>, sia sulla determinazione del proprio preventivo;</w:t>
      </w:r>
    </w:p>
    <w:p w:rsidR="00C45225" w:rsidRDefault="00C45225">
      <w:pPr>
        <w:pStyle w:val="Corpodeltesto22"/>
        <w:tabs>
          <w:tab w:val="clear" w:pos="8381"/>
          <w:tab w:val="clear" w:pos="10792"/>
          <w:tab w:val="left" w:pos="8629"/>
          <w:tab w:val="left" w:pos="11040"/>
        </w:tabs>
        <w:ind w:left="0" w:firstLine="0"/>
      </w:pPr>
    </w:p>
    <w:p w:rsidR="00C45225" w:rsidRDefault="00984D28">
      <w:pPr>
        <w:pStyle w:val="Corpodeltesto22"/>
        <w:numPr>
          <w:ilvl w:val="0"/>
          <w:numId w:val="4"/>
        </w:numPr>
        <w:rPr>
          <w:rStyle w:val="Carpredefinitoparagrafo8"/>
          <w:rFonts w:ascii="Trebuchet MS" w:eastAsia="Garamond" w:hAnsi="Trebuchet MS" w:cs="Trebuchet MS"/>
          <w:kern w:val="1"/>
          <w:sz w:val="20"/>
        </w:rPr>
      </w:pPr>
      <w:r>
        <w:rPr>
          <w:rFonts w:ascii="Trebuchet MS" w:hAnsi="Trebuchet MS" w:cs="Trebuchet MS"/>
          <w:sz w:val="21"/>
          <w:szCs w:val="21"/>
        </w:rPr>
        <w:t>accetta, senza condizione o riserva alcuna, tutte le norme e disposizioni contenute nella documentazione di affidamento;</w:t>
      </w:r>
    </w:p>
    <w:p w:rsidR="00C45225" w:rsidRDefault="00984D28">
      <w:pPr>
        <w:numPr>
          <w:ilvl w:val="0"/>
          <w:numId w:val="5"/>
        </w:numPr>
        <w:tabs>
          <w:tab w:val="left" w:pos="1077"/>
        </w:tabs>
        <w:spacing w:before="60" w:after="60" w:line="276" w:lineRule="auto"/>
        <w:jc w:val="both"/>
        <w:rPr>
          <w:rFonts w:ascii="Trebuchet MS" w:eastAsia="Garamond" w:hAnsi="Trebuchet MS" w:cs="Trebuchet MS"/>
          <w:bCs/>
          <w:sz w:val="21"/>
          <w:szCs w:val="21"/>
        </w:rPr>
      </w:pPr>
      <w:r>
        <w:rPr>
          <w:rStyle w:val="Carpredefinitoparagrafo8"/>
          <w:rFonts w:ascii="Trebuchet MS" w:eastAsia="Garamond" w:hAnsi="Trebuchet MS" w:cs="Trebuchet MS"/>
          <w:kern w:val="1"/>
        </w:rPr>
        <w:t xml:space="preserve">dichiara di essere a conoscenza di tutte le norme pattizie di cui al </w:t>
      </w:r>
      <w:r>
        <w:rPr>
          <w:rStyle w:val="Carpredefinitoparagrafo8"/>
          <w:rFonts w:ascii="Trebuchet MS" w:eastAsia="Garamond" w:hAnsi="Trebuchet MS" w:cs="Trebuchet MS"/>
          <w:b/>
          <w:bCs/>
          <w:i/>
          <w:iCs/>
          <w:kern w:val="1"/>
        </w:rPr>
        <w:t xml:space="preserve">“Protocollo di legalità ai fini della prevenzione dei tentativi di infiltrazione della criminalità organizzata nel settore dei </w:t>
      </w:r>
      <w:r>
        <w:rPr>
          <w:rStyle w:val="Carpredefinitoparagrafo8"/>
          <w:rFonts w:ascii="Trebuchet MS" w:eastAsia="Garamond" w:hAnsi="Trebuchet MS" w:cs="Trebuchet MS"/>
          <w:b/>
          <w:bCs/>
          <w:i/>
          <w:iCs/>
          <w:kern w:val="1"/>
        </w:rPr>
        <w:lastRenderedPageBreak/>
        <w:t>contratti pubblici di lavori, servizi e forniture”</w:t>
      </w:r>
      <w:r>
        <w:rPr>
          <w:rStyle w:val="Carpredefinitoparagrafo8"/>
          <w:rFonts w:ascii="Trebuchet MS" w:eastAsia="Garamond" w:hAnsi="Trebuchet MS" w:cs="Trebuchet MS"/>
          <w:b/>
          <w:bCs/>
          <w:kern w:val="1"/>
        </w:rPr>
        <w:t xml:space="preserve">, </w:t>
      </w:r>
      <w:r>
        <w:rPr>
          <w:rStyle w:val="Carpredefinitoparagrafo8"/>
          <w:rFonts w:ascii="Trebuchet MS" w:eastAsia="Garamond" w:hAnsi="Trebuchet MS" w:cs="Trebuchet MS"/>
          <w:kern w:val="1"/>
        </w:rPr>
        <w:t xml:space="preserve">aggiornato e sottoscritto dai Prefetti del Veneto, dal Presidente della Regione del Veneto, da ANCI e da UPI in data </w:t>
      </w:r>
      <w:proofErr w:type="gramStart"/>
      <w:r>
        <w:rPr>
          <w:rStyle w:val="Carpredefinitoparagrafo8"/>
          <w:rFonts w:ascii="Trebuchet MS" w:eastAsia="Garamond" w:hAnsi="Trebuchet MS" w:cs="Trebuchet MS"/>
          <w:kern w:val="1"/>
        </w:rPr>
        <w:t>19.09.2019  e</w:t>
      </w:r>
      <w:proofErr w:type="gramEnd"/>
      <w:r>
        <w:rPr>
          <w:rStyle w:val="Carpredefinitoparagrafo8"/>
          <w:rFonts w:ascii="Trebuchet MS" w:eastAsia="Garamond" w:hAnsi="Trebuchet MS" w:cs="Trebuchet MS"/>
          <w:kern w:val="1"/>
        </w:rPr>
        <w:t xml:space="preserve"> che qui si intendono integralmente riportate e di accettarne incondizionatamente il contenuto e gli effetti;</w:t>
      </w:r>
    </w:p>
    <w:p w:rsidR="00C45225" w:rsidRDefault="00984D28">
      <w:pPr>
        <w:pStyle w:val="Corpodeltesto22"/>
        <w:numPr>
          <w:ilvl w:val="0"/>
          <w:numId w:val="4"/>
        </w:numPr>
        <w:rPr>
          <w:rFonts w:ascii="Trebuchet MS" w:hAnsi="Trebuchet MS" w:cs="Trebuchet MS"/>
          <w:b/>
          <w:bCs/>
          <w:sz w:val="21"/>
          <w:szCs w:val="21"/>
        </w:rPr>
      </w:pPr>
      <w:r>
        <w:rPr>
          <w:rFonts w:ascii="Trebuchet MS" w:eastAsia="Garamond" w:hAnsi="Trebuchet MS" w:cs="Trebuchet MS"/>
          <w:bCs/>
          <w:sz w:val="21"/>
          <w:szCs w:val="21"/>
        </w:rPr>
        <w:t xml:space="preserve">di non aver assunto ai sensi dell'art. 53, comma 16-ter </w:t>
      </w:r>
      <w:proofErr w:type="gramStart"/>
      <w:r>
        <w:rPr>
          <w:rFonts w:ascii="Trebuchet MS" w:eastAsia="Garamond" w:hAnsi="Trebuchet MS" w:cs="Trebuchet MS"/>
          <w:bCs/>
          <w:sz w:val="21"/>
          <w:szCs w:val="21"/>
        </w:rPr>
        <w:t>D.Lgs</w:t>
      </w:r>
      <w:proofErr w:type="gramEnd"/>
      <w:r>
        <w:rPr>
          <w:rFonts w:ascii="Trebuchet MS" w:eastAsia="Garamond" w:hAnsi="Trebuchet MS" w:cs="Trebuchet MS"/>
          <w:bCs/>
          <w:sz w:val="21"/>
          <w:szCs w:val="21"/>
        </w:rPr>
        <w:t>. n. 165/2001, dipendenti che, negli ultimi tre anni di servizio, hanno esercitato poteri autoritativi o negoziali per conto delle pubbliche amministrazioni di cui all’articolo 1, comma 2, i quali non possono svolgere, nei tre anni successivi alla cessazione del rapporto di pubblico impiego, attività lavorativa o professionale presso i soggetti privati destinatari dell’attività della pubblica amministrazione svolta attraverso i medesimi poteri. I contratti conclusi e gli incarichi conferiti in violazione di quanto previsto dall'art. 53, comma 16-ter sopra citato sono nulli ed è fatto divieto ai soggetti privati che li hanno conclusi o a cui sono stati conferiti di contrattare con le pubbliche amministrazioni per i successivi tre anni con obbligo di restituzione dei compensi eventualmente percepiti e accertati ad essi riferiti;</w:t>
      </w:r>
    </w:p>
    <w:p w:rsidR="00C45225" w:rsidRDefault="00984D28">
      <w:pPr>
        <w:pStyle w:val="Corpodeltesto22"/>
        <w:numPr>
          <w:ilvl w:val="0"/>
          <w:numId w:val="4"/>
        </w:numPr>
        <w:rPr>
          <w:rFonts w:ascii="Trebuchet MS" w:eastAsia="Garamond" w:hAnsi="Trebuchet MS" w:cs="Trebuchet MS"/>
          <w:bCs/>
          <w:sz w:val="21"/>
          <w:szCs w:val="21"/>
        </w:rPr>
      </w:pPr>
      <w:r>
        <w:rPr>
          <w:rFonts w:ascii="Trebuchet MS" w:hAnsi="Trebuchet MS" w:cs="Trebuchet MS"/>
          <w:b/>
          <w:bCs/>
          <w:sz w:val="21"/>
          <w:szCs w:val="21"/>
        </w:rPr>
        <w:t>(eventuale, in caso di soggetto non residente e senza stabile organizzazione in Italia)</w:t>
      </w:r>
      <w:r>
        <w:rPr>
          <w:rFonts w:ascii="Trebuchet MS" w:hAnsi="Trebuchet MS" w:cs="Trebuchet MS"/>
          <w:sz w:val="21"/>
          <w:szCs w:val="21"/>
        </w:rPr>
        <w:t>: che l'impresa si uniformerà alla disciplina di cui agli artt. 17, comma 2, e 53, comma 3, del D.P.R. n. 633/1972 e comunicherà all'Amministrazione Provinciale, in caso di aggiudicazione, la nomina del rappresentante fiscale nelle forme di legge;</w:t>
      </w:r>
    </w:p>
    <w:p w:rsidR="00C45225" w:rsidRDefault="00984D28">
      <w:pPr>
        <w:pStyle w:val="Corpodeltesto22"/>
        <w:numPr>
          <w:ilvl w:val="0"/>
          <w:numId w:val="4"/>
        </w:numPr>
        <w:rPr>
          <w:rFonts w:ascii="Trebuchet MS" w:eastAsia="Garamond" w:hAnsi="Trebuchet MS" w:cs="Trebuchet MS"/>
          <w:sz w:val="21"/>
          <w:szCs w:val="21"/>
        </w:rPr>
      </w:pPr>
      <w:r>
        <w:rPr>
          <w:rFonts w:ascii="Trebuchet MS" w:eastAsia="Garamond" w:hAnsi="Trebuchet MS" w:cs="Trebuchet MS"/>
          <w:bCs/>
          <w:sz w:val="21"/>
          <w:szCs w:val="21"/>
        </w:rPr>
        <w:t>indica i seguenti dati: domicilio fiscale …………; codice fiscale ……………, partita IVA ……………</w:t>
      </w:r>
      <w:proofErr w:type="gramStart"/>
      <w:r>
        <w:rPr>
          <w:rFonts w:ascii="Trebuchet MS" w:eastAsia="Garamond" w:hAnsi="Trebuchet MS" w:cs="Trebuchet MS"/>
          <w:bCs/>
          <w:sz w:val="21"/>
          <w:szCs w:val="21"/>
        </w:rPr>
        <w:t>…….</w:t>
      </w:r>
      <w:proofErr w:type="gramEnd"/>
      <w:r>
        <w:rPr>
          <w:rFonts w:ascii="Trebuchet MS" w:eastAsia="Garamond" w:hAnsi="Trebuchet MS" w:cs="Trebuchet MS"/>
          <w:bCs/>
          <w:sz w:val="21"/>
          <w:szCs w:val="21"/>
        </w:rPr>
        <w:t xml:space="preserve">; indica l’indirizzo PEC </w:t>
      </w:r>
      <w:r>
        <w:rPr>
          <w:rFonts w:ascii="Trebuchet MS" w:eastAsia="Garamond" w:hAnsi="Trebuchet MS" w:cs="Trebuchet MS"/>
          <w:b/>
          <w:bCs/>
          <w:sz w:val="21"/>
          <w:szCs w:val="21"/>
        </w:rPr>
        <w:t>oppure</w:t>
      </w:r>
      <w:r>
        <w:rPr>
          <w:rFonts w:ascii="Trebuchet MS" w:eastAsia="Garamond" w:hAnsi="Trebuchet MS" w:cs="Trebuchet MS"/>
          <w:bCs/>
          <w:sz w:val="21"/>
          <w:szCs w:val="21"/>
        </w:rPr>
        <w:t>, solo in caso di concorrenti aventi sede in altri Stati membri, l’indirizzo di posta elettronica ……………… ai fini delle comunicazioni di cui all’art. 76, comma 5 del Codice;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85"/>
        <w:gridCol w:w="9052"/>
      </w:tblGrid>
      <w:tr w:rsidR="00C45225">
        <w:tc>
          <w:tcPr>
            <w:tcW w:w="585" w:type="dxa"/>
            <w:shd w:val="clear" w:color="auto" w:fill="auto"/>
          </w:tcPr>
          <w:p w:rsidR="00C45225" w:rsidRDefault="00984D28">
            <w:pPr>
              <w:tabs>
                <w:tab w:val="left" w:pos="0"/>
              </w:tabs>
              <w:spacing w:before="60" w:after="60" w:line="276" w:lineRule="auto"/>
              <w:jc w:val="both"/>
              <w:rPr>
                <w:rFonts w:ascii="Trebuchet MS" w:hAnsi="Trebuchet MS" w:cs="Trebuchet MS"/>
                <w:i/>
                <w:iCs/>
                <w:sz w:val="21"/>
                <w:szCs w:val="21"/>
              </w:rPr>
            </w:pPr>
            <w:r>
              <w:rPr>
                <w:rFonts w:ascii="Trebuchet MS" w:eastAsia="Garamond" w:hAnsi="Trebuchet MS" w:cs="Trebuchet MS"/>
                <w:sz w:val="21"/>
                <w:szCs w:val="21"/>
              </w:rPr>
              <w:t xml:space="preserve">  </w:t>
            </w:r>
            <w:r>
              <w:rPr>
                <w:rFonts w:eastAsia="Garamond" w:cs="Trebuchet MS"/>
                <w:sz w:val="21"/>
                <w:szCs w:val="21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A96B58">
              <w:rPr>
                <w:rFonts w:eastAsia="Garamond" w:cs="Trebuchet MS"/>
                <w:sz w:val="21"/>
                <w:szCs w:val="21"/>
              </w:rPr>
            </w:r>
            <w:r w:rsidR="00A96B58">
              <w:rPr>
                <w:rFonts w:eastAsia="Garamond" w:cs="Trebuchet MS"/>
                <w:sz w:val="21"/>
                <w:szCs w:val="21"/>
              </w:rPr>
              <w:fldChar w:fldCharType="separate"/>
            </w:r>
            <w:r>
              <w:rPr>
                <w:rFonts w:eastAsia="Garamond" w:cs="Trebuchet MS"/>
                <w:sz w:val="21"/>
                <w:szCs w:val="21"/>
              </w:rPr>
              <w:fldChar w:fldCharType="end"/>
            </w:r>
            <w:r>
              <w:rPr>
                <w:rFonts w:ascii="Trebuchet MS" w:eastAsia="Garamond" w:hAnsi="Trebuchet MS" w:cs="Trebuchet MS"/>
                <w:sz w:val="21"/>
                <w:szCs w:val="21"/>
              </w:rPr>
              <w:t xml:space="preserve"> </w:t>
            </w:r>
          </w:p>
        </w:tc>
        <w:tc>
          <w:tcPr>
            <w:tcW w:w="9052" w:type="dxa"/>
            <w:shd w:val="clear" w:color="auto" w:fill="auto"/>
          </w:tcPr>
          <w:p w:rsidR="00C45225" w:rsidRDefault="00984D28">
            <w:pPr>
              <w:tabs>
                <w:tab w:val="left" w:pos="2265"/>
                <w:tab w:val="left" w:pos="2625"/>
              </w:tabs>
              <w:snapToGrid w:val="0"/>
              <w:spacing w:line="200" w:lineRule="atLeast"/>
              <w:ind w:right="135"/>
              <w:jc w:val="both"/>
            </w:pPr>
            <w:r>
              <w:rPr>
                <w:rFonts w:ascii="Trebuchet MS" w:hAnsi="Trebuchet MS" w:cs="Trebuchet MS"/>
                <w:i/>
                <w:iCs/>
                <w:sz w:val="21"/>
                <w:szCs w:val="21"/>
              </w:rPr>
              <w:t>(Questa dichiarazione è resa solo se l'impresa partecipa in Associazione Temporanea d'Imprese)</w:t>
            </w:r>
            <w:r>
              <w:rPr>
                <w:rFonts w:ascii="Trebuchet MS" w:hAnsi="Trebuchet MS" w:cs="Trebuchet MS"/>
                <w:sz w:val="21"/>
                <w:szCs w:val="21"/>
              </w:rPr>
              <w:t xml:space="preserve">: che l'impresa mandante, ai sensi </w:t>
            </w:r>
            <w:r w:rsidR="00221658">
              <w:rPr>
                <w:rFonts w:ascii="Trebuchet MS" w:hAnsi="Trebuchet MS" w:cs="Trebuchet MS"/>
                <w:sz w:val="21"/>
                <w:szCs w:val="21"/>
              </w:rPr>
              <w:t>dell’art.</w:t>
            </w:r>
            <w:r>
              <w:rPr>
                <w:rFonts w:ascii="Trebuchet MS" w:hAnsi="Trebuchet MS" w:cs="Trebuchet MS"/>
                <w:sz w:val="21"/>
                <w:szCs w:val="21"/>
              </w:rPr>
              <w:t xml:space="preserve"> 45 del </w:t>
            </w:r>
            <w:proofErr w:type="gramStart"/>
            <w:r>
              <w:rPr>
                <w:rFonts w:ascii="Trebuchet MS" w:hAnsi="Trebuchet MS" w:cs="Trebuchet MS"/>
                <w:sz w:val="21"/>
                <w:szCs w:val="21"/>
              </w:rPr>
              <w:t>D.Lgs</w:t>
            </w:r>
            <w:proofErr w:type="gramEnd"/>
            <w:r>
              <w:rPr>
                <w:rFonts w:ascii="Trebuchet MS" w:hAnsi="Trebuchet MS" w:cs="Trebuchet MS"/>
                <w:sz w:val="21"/>
                <w:szCs w:val="21"/>
              </w:rPr>
              <w:t xml:space="preserve">. 50/2016, in caso di </w:t>
            </w:r>
            <w:r>
              <w:rPr>
                <w:rFonts w:ascii="Trebuchet MS" w:hAnsi="Trebuchet MS" w:cs="Trebuchet MS"/>
                <w:color w:val="000000"/>
                <w:sz w:val="21"/>
                <w:szCs w:val="21"/>
              </w:rPr>
              <w:t>affidamento</w:t>
            </w:r>
            <w:r>
              <w:rPr>
                <w:rFonts w:ascii="Trebuchet MS" w:hAnsi="Trebuchet MS" w:cs="Trebuchet MS"/>
                <w:sz w:val="21"/>
                <w:szCs w:val="21"/>
              </w:rPr>
              <w:t>, si impegna a conferire mandato collettivo speciale con rappresentanza alla ditta qualificata come capogruppo. La società capogruppo, impegnandosi fin d'ora ad accettare il mandato, stipulerà il contratto in nome e per conto proprio e delle mandanti;</w:t>
            </w:r>
          </w:p>
        </w:tc>
      </w:tr>
    </w:tbl>
    <w:p w:rsidR="00C45225" w:rsidRDefault="00C45225">
      <w:pPr>
        <w:spacing w:line="200" w:lineRule="atLeast"/>
        <w:jc w:val="both"/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85"/>
        <w:gridCol w:w="9030"/>
      </w:tblGrid>
      <w:tr w:rsidR="00C45225">
        <w:tc>
          <w:tcPr>
            <w:tcW w:w="585" w:type="dxa"/>
            <w:shd w:val="clear" w:color="auto" w:fill="auto"/>
          </w:tcPr>
          <w:p w:rsidR="00C45225" w:rsidRDefault="00984D28">
            <w:pPr>
              <w:snapToGrid w:val="0"/>
              <w:spacing w:line="200" w:lineRule="atLeast"/>
              <w:jc w:val="both"/>
              <w:rPr>
                <w:rFonts w:ascii="Trebuchet MS" w:hAnsi="Trebuchet MS" w:cs="Trebuchet MS"/>
                <w:b/>
                <w:bCs/>
                <w:sz w:val="21"/>
                <w:szCs w:val="21"/>
              </w:rPr>
            </w:pPr>
            <w:r>
              <w:rPr>
                <w:rFonts w:ascii="Trebuchet MS" w:hAnsi="Trebuchet MS" w:cs="Trebuchet MS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eastAsia="Garamond" w:cs="Trebuchet MS"/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A96B58">
              <w:rPr>
                <w:rFonts w:eastAsia="Garamond" w:cs="Trebuchet MS"/>
                <w:sz w:val="21"/>
                <w:szCs w:val="21"/>
              </w:rPr>
            </w:r>
            <w:r w:rsidR="00A96B58">
              <w:rPr>
                <w:rFonts w:eastAsia="Garamond" w:cs="Trebuchet MS"/>
                <w:sz w:val="21"/>
                <w:szCs w:val="21"/>
              </w:rPr>
              <w:fldChar w:fldCharType="separate"/>
            </w:r>
            <w:r>
              <w:rPr>
                <w:rFonts w:eastAsia="Garamond" w:cs="Trebuchet MS"/>
                <w:sz w:val="21"/>
                <w:szCs w:val="21"/>
              </w:rPr>
              <w:fldChar w:fldCharType="end"/>
            </w:r>
            <w:r>
              <w:rPr>
                <w:rFonts w:ascii="Trebuchet MS" w:eastAsia="Garamond" w:hAnsi="Trebuchet MS" w:cs="Trebuchet MS"/>
                <w:sz w:val="21"/>
                <w:szCs w:val="21"/>
              </w:rPr>
              <w:t xml:space="preserve"> </w:t>
            </w:r>
            <w:r>
              <w:rPr>
                <w:rFonts w:ascii="Trebuchet MS" w:hAnsi="Trebuchet MS" w:cs="Trebuchet MS"/>
                <w:b/>
                <w:bCs/>
                <w:sz w:val="40"/>
                <w:szCs w:val="40"/>
              </w:rPr>
              <w:t xml:space="preserve">    </w:t>
            </w:r>
          </w:p>
        </w:tc>
        <w:tc>
          <w:tcPr>
            <w:tcW w:w="9030" w:type="dxa"/>
            <w:shd w:val="clear" w:color="auto" w:fill="auto"/>
          </w:tcPr>
          <w:p w:rsidR="00C45225" w:rsidRDefault="00984D28">
            <w:pPr>
              <w:snapToGrid w:val="0"/>
              <w:spacing w:line="200" w:lineRule="atLeast"/>
              <w:ind w:left="-70" w:right="-10" w:hanging="15"/>
              <w:jc w:val="both"/>
              <w:rPr>
                <w:rFonts w:ascii="Trebuchet MS" w:hAnsi="Trebuchet MS" w:cs="Trebuchet MS"/>
                <w:b/>
                <w:bCs/>
                <w:sz w:val="21"/>
                <w:szCs w:val="21"/>
              </w:rPr>
            </w:pPr>
            <w:r>
              <w:rPr>
                <w:rFonts w:ascii="Trebuchet MS" w:hAnsi="Trebuchet MS" w:cs="Trebuchet MS"/>
                <w:b/>
                <w:bCs/>
                <w:sz w:val="21"/>
                <w:szCs w:val="21"/>
              </w:rPr>
              <w:t xml:space="preserve">di autorizzare </w:t>
            </w:r>
            <w:r w:rsidR="00037C99">
              <w:rPr>
                <w:rFonts w:ascii="Trebuchet MS" w:hAnsi="Trebuchet MS" w:cs="Trebuchet MS"/>
                <w:b/>
                <w:bCs/>
                <w:sz w:val="21"/>
                <w:szCs w:val="21"/>
              </w:rPr>
              <w:t>l’Istituto Costante Gris di Mogliano Veneto (TV)</w:t>
            </w:r>
            <w:r>
              <w:rPr>
                <w:rFonts w:ascii="Trebuchet MS" w:hAnsi="Trebuchet MS" w:cs="Trebuchet MS"/>
                <w:b/>
                <w:bCs/>
                <w:sz w:val="21"/>
                <w:szCs w:val="21"/>
              </w:rPr>
              <w:t xml:space="preserve"> a trasmettere tutte le comunicazioni, comprese quelle di cui all'art. 76, del </w:t>
            </w:r>
            <w:proofErr w:type="gramStart"/>
            <w:r>
              <w:rPr>
                <w:rFonts w:ascii="Trebuchet MS" w:hAnsi="Trebuchet MS" w:cs="Trebuchet MS"/>
                <w:b/>
                <w:bCs/>
                <w:sz w:val="21"/>
                <w:szCs w:val="21"/>
              </w:rPr>
              <w:t>D.Lgs</w:t>
            </w:r>
            <w:proofErr w:type="gramEnd"/>
            <w:r>
              <w:rPr>
                <w:rFonts w:ascii="Trebuchet MS" w:hAnsi="Trebuchet MS" w:cs="Trebuchet MS"/>
                <w:b/>
                <w:bCs/>
                <w:sz w:val="21"/>
                <w:szCs w:val="21"/>
              </w:rPr>
              <w:t>. n. 50/2016, al seguente indirizzo PEC   ___________________________________________________</w:t>
            </w:r>
          </w:p>
          <w:p w:rsidR="00C45225" w:rsidRDefault="00C45225">
            <w:pPr>
              <w:snapToGrid w:val="0"/>
              <w:spacing w:line="200" w:lineRule="atLeast"/>
              <w:ind w:left="-85" w:right="-10"/>
              <w:jc w:val="both"/>
              <w:rPr>
                <w:rFonts w:ascii="Trebuchet MS" w:hAnsi="Trebuchet MS" w:cs="Trebuchet MS"/>
                <w:b/>
                <w:bCs/>
                <w:sz w:val="21"/>
                <w:szCs w:val="21"/>
              </w:rPr>
            </w:pPr>
          </w:p>
        </w:tc>
      </w:tr>
    </w:tbl>
    <w:p w:rsidR="00C45225" w:rsidRPr="00FB6C59" w:rsidRDefault="00984D28" w:rsidP="00FB6C59">
      <w:pPr>
        <w:numPr>
          <w:ilvl w:val="0"/>
          <w:numId w:val="6"/>
        </w:numPr>
        <w:tabs>
          <w:tab w:val="left" w:pos="5940"/>
          <w:tab w:val="left" w:pos="6300"/>
        </w:tabs>
        <w:spacing w:line="200" w:lineRule="atLeast"/>
        <w:jc w:val="both"/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sz w:val="21"/>
          <w:szCs w:val="21"/>
        </w:rPr>
        <w:t>che il numero telefonico da contattare in caso di necessità è il seguente: _________________________________________________________________________________</w:t>
      </w:r>
    </w:p>
    <w:p w:rsidR="00C45225" w:rsidRDefault="00C45225">
      <w:pPr>
        <w:spacing w:line="200" w:lineRule="atLeast"/>
        <w:jc w:val="both"/>
        <w:rPr>
          <w:rFonts w:ascii="Trebuchet MS" w:hAnsi="Trebuchet MS" w:cs="Trebuchet MS"/>
          <w:sz w:val="21"/>
          <w:szCs w:val="21"/>
        </w:rPr>
      </w:pPr>
    </w:p>
    <w:p w:rsidR="00C45225" w:rsidRDefault="00984D28">
      <w:pPr>
        <w:jc w:val="both"/>
        <w:rPr>
          <w:rFonts w:ascii="Trebuchet MS" w:hAnsi="Trebuchet MS" w:cs="Trebuchet MS"/>
          <w:sz w:val="21"/>
          <w:szCs w:val="21"/>
        </w:rPr>
      </w:pPr>
      <w:r>
        <w:rPr>
          <w:rFonts w:ascii="Trebuchet MS" w:hAnsi="Trebuchet MS" w:cs="Trebuchet MS"/>
          <w:bCs/>
          <w:color w:val="202020"/>
          <w:sz w:val="21"/>
          <w:szCs w:val="21"/>
        </w:rPr>
        <w:t xml:space="preserve">Il sottoscritto dichiara di essere informato che, ai sensi e per gli effetti di cui al </w:t>
      </w:r>
      <w:r>
        <w:rPr>
          <w:rFonts w:ascii="Trebuchet MS" w:hAnsi="Trebuchet MS" w:cs="Trebuchet MS"/>
          <w:sz w:val="21"/>
          <w:szCs w:val="21"/>
        </w:rPr>
        <w:t>regolamento UE 2016/679</w:t>
      </w:r>
      <w:r>
        <w:rPr>
          <w:rFonts w:ascii="Trebuchet MS" w:hAnsi="Trebuchet MS" w:cs="Trebuchet MS"/>
          <w:bCs/>
          <w:color w:val="202020"/>
          <w:sz w:val="21"/>
          <w:szCs w:val="21"/>
        </w:rPr>
        <w:t>, i dati personali raccolti saranno trattati, anche con strumenti informatici, esclusivamente nell'ambito del procedimento per il quale la presente dichiarazione viene resa e per gli eventuali procedimenti amministrativi e giurisdizionali conseguenti; ne autorizza la comunicazione esclusivamente ai funzionari e agli incaricati interni ed esterni della stazione appaltante e agli eventuali controinteressati ai predetti procedimenti che ne faranno richiesta motivata ai sensi della normativa vigente ed in particolare della L. 241/90.</w:t>
      </w:r>
    </w:p>
    <w:p w:rsidR="00C45225" w:rsidRDefault="00C45225">
      <w:pPr>
        <w:jc w:val="both"/>
        <w:rPr>
          <w:rFonts w:ascii="Trebuchet MS" w:hAnsi="Trebuchet MS" w:cs="Trebuchet MS"/>
          <w:b/>
          <w:bCs/>
          <w:sz w:val="21"/>
          <w:szCs w:val="21"/>
        </w:rPr>
      </w:pPr>
    </w:p>
    <w:p w:rsidR="00C45225" w:rsidRDefault="00984D28">
      <w:pPr>
        <w:pStyle w:val="Titolo1"/>
        <w:spacing w:after="113" w:line="283" w:lineRule="exact"/>
        <w:ind w:left="240" w:right="273"/>
        <w:rPr>
          <w:rFonts w:ascii="Trebuchet MS" w:hAnsi="Trebuchet MS" w:cs="Trebuchet MS"/>
          <w:b/>
          <w:sz w:val="21"/>
          <w:szCs w:val="21"/>
        </w:rPr>
      </w:pPr>
      <w:r>
        <w:rPr>
          <w:rFonts w:ascii="Trebuchet MS" w:hAnsi="Trebuchet MS" w:cs="Trebuchet MS"/>
          <w:b/>
          <w:bCs/>
          <w:sz w:val="21"/>
          <w:szCs w:val="21"/>
        </w:rPr>
        <w:t>ALLEGA</w:t>
      </w:r>
    </w:p>
    <w:p w:rsidR="00C45225" w:rsidRDefault="00984D28">
      <w:pPr>
        <w:spacing w:after="113" w:line="283" w:lineRule="exact"/>
        <w:ind w:left="112"/>
        <w:jc w:val="both"/>
        <w:rPr>
          <w:rFonts w:ascii="Trebuchet MS" w:hAnsi="Trebuchet MS" w:cs="Trebuchet MS"/>
          <w:b/>
          <w:sz w:val="21"/>
          <w:szCs w:val="21"/>
        </w:rPr>
      </w:pPr>
      <w:r>
        <w:rPr>
          <w:rFonts w:ascii="Trebuchet MS" w:hAnsi="Trebuchet MS" w:cs="Trebuchet MS"/>
          <w:b/>
          <w:sz w:val="21"/>
          <w:szCs w:val="21"/>
        </w:rPr>
        <w:t xml:space="preserve">- Relazione illustrativa redatta, come indicato al punto n. 4 dell'Avviso </w:t>
      </w:r>
      <w:r w:rsidRPr="00A96B58">
        <w:rPr>
          <w:rFonts w:ascii="Trebuchet MS" w:hAnsi="Trebuchet MS" w:cs="Trebuchet MS"/>
          <w:b/>
          <w:sz w:val="21"/>
          <w:szCs w:val="21"/>
        </w:rPr>
        <w:t xml:space="preserve">prot. n. </w:t>
      </w:r>
      <w:r w:rsidR="00A96B58" w:rsidRPr="00A96B58">
        <w:rPr>
          <w:rFonts w:ascii="Trebuchet MS" w:hAnsi="Trebuchet MS" w:cs="Trebuchet MS"/>
          <w:b/>
          <w:sz w:val="21"/>
          <w:szCs w:val="21"/>
        </w:rPr>
        <w:t>1794</w:t>
      </w:r>
      <w:r w:rsidRPr="00A96B58">
        <w:rPr>
          <w:rFonts w:ascii="Trebuchet MS" w:hAnsi="Trebuchet MS" w:cs="Trebuchet MS"/>
          <w:b/>
          <w:sz w:val="21"/>
          <w:szCs w:val="21"/>
        </w:rPr>
        <w:t xml:space="preserve"> del </w:t>
      </w:r>
      <w:r w:rsidR="00977789" w:rsidRPr="00A96B58">
        <w:rPr>
          <w:rFonts w:ascii="Trebuchet MS" w:hAnsi="Trebuchet MS" w:cs="Trebuchet MS"/>
          <w:b/>
          <w:sz w:val="21"/>
          <w:szCs w:val="21"/>
        </w:rPr>
        <w:t>04/08</w:t>
      </w:r>
      <w:r w:rsidR="00C800E7" w:rsidRPr="00A96B58">
        <w:rPr>
          <w:rFonts w:ascii="Trebuchet MS" w:hAnsi="Trebuchet MS" w:cs="Trebuchet MS"/>
          <w:b/>
          <w:sz w:val="21"/>
          <w:szCs w:val="21"/>
        </w:rPr>
        <w:t>/2022</w:t>
      </w:r>
      <w:r w:rsidRPr="00E558D1">
        <w:rPr>
          <w:rFonts w:ascii="Trebuchet MS" w:hAnsi="Trebuchet MS" w:cs="Trebuchet MS"/>
          <w:b/>
          <w:sz w:val="21"/>
          <w:szCs w:val="21"/>
        </w:rPr>
        <w:t xml:space="preserve"> e </w:t>
      </w:r>
      <w:r w:rsidR="00E558D1" w:rsidRPr="00E558D1">
        <w:rPr>
          <w:rFonts w:ascii="Trebuchet MS" w:hAnsi="Trebuchet MS" w:cs="Trebuchet MS"/>
          <w:b/>
          <w:sz w:val="21"/>
          <w:szCs w:val="21"/>
        </w:rPr>
        <w:t>contenente gli</w:t>
      </w:r>
      <w:r>
        <w:rPr>
          <w:rFonts w:ascii="Trebuchet MS" w:hAnsi="Trebuchet MS" w:cs="Trebuchet MS"/>
          <w:b/>
          <w:sz w:val="21"/>
          <w:szCs w:val="21"/>
        </w:rPr>
        <w:t xml:space="preserve"> elementi, elencati in ordine decrescente</w:t>
      </w:r>
      <w:r>
        <w:rPr>
          <w:rFonts w:ascii="Trebuchet MS" w:hAnsi="Trebuchet MS" w:cs="Trebuchet MS"/>
          <w:b/>
          <w:spacing w:val="23"/>
          <w:sz w:val="21"/>
          <w:szCs w:val="21"/>
        </w:rPr>
        <w:t xml:space="preserve"> </w:t>
      </w:r>
      <w:r>
        <w:rPr>
          <w:rFonts w:ascii="Trebuchet MS" w:hAnsi="Trebuchet MS" w:cs="Trebuchet MS"/>
          <w:b/>
          <w:sz w:val="21"/>
          <w:szCs w:val="21"/>
        </w:rPr>
        <w:t xml:space="preserve">di importanza, di cui il RUP terrà conto ai fini della valutazione </w:t>
      </w:r>
      <w:bookmarkStart w:id="14" w:name="_GoBack"/>
      <w:bookmarkEnd w:id="14"/>
      <w:r>
        <w:rPr>
          <w:rFonts w:ascii="Trebuchet MS" w:hAnsi="Trebuchet MS" w:cs="Trebuchet MS"/>
          <w:b/>
          <w:sz w:val="21"/>
          <w:szCs w:val="21"/>
        </w:rPr>
        <w:t>del miglior</w:t>
      </w:r>
      <w:r>
        <w:rPr>
          <w:rFonts w:ascii="Trebuchet MS" w:hAnsi="Trebuchet MS" w:cs="Trebuchet MS"/>
          <w:b/>
          <w:spacing w:val="-25"/>
          <w:sz w:val="21"/>
          <w:szCs w:val="21"/>
        </w:rPr>
        <w:t xml:space="preserve"> </w:t>
      </w:r>
      <w:r>
        <w:rPr>
          <w:rFonts w:ascii="Trebuchet MS" w:hAnsi="Trebuchet MS" w:cs="Trebuchet MS"/>
          <w:b/>
          <w:sz w:val="21"/>
          <w:szCs w:val="21"/>
        </w:rPr>
        <w:t>preventivo</w:t>
      </w:r>
      <w:r w:rsidR="00E558D1">
        <w:rPr>
          <w:rFonts w:ascii="Trebuchet MS" w:hAnsi="Trebuchet MS" w:cs="Trebuchet MS"/>
          <w:b/>
          <w:sz w:val="21"/>
          <w:szCs w:val="21"/>
        </w:rPr>
        <w:t>:</w:t>
      </w:r>
    </w:p>
    <w:p w:rsidR="0002071E" w:rsidRDefault="0002071E">
      <w:pPr>
        <w:spacing w:after="113" w:line="283" w:lineRule="exact"/>
        <w:ind w:left="112"/>
        <w:jc w:val="both"/>
        <w:rPr>
          <w:rFonts w:ascii="Trebuchet MS" w:hAnsi="Trebuchet MS" w:cs="Trebuchet MS"/>
          <w:b/>
          <w:sz w:val="21"/>
          <w:szCs w:val="21"/>
        </w:rPr>
      </w:pPr>
      <w:r>
        <w:rPr>
          <w:rFonts w:ascii="Trebuchet MS" w:hAnsi="Trebuchet MS" w:cs="Trebuchet MS"/>
          <w:b/>
          <w:sz w:val="21"/>
          <w:szCs w:val="21"/>
        </w:rPr>
        <w:t>- Allegato B</w:t>
      </w:r>
    </w:p>
    <w:p w:rsidR="0002071E" w:rsidRPr="00EE06E9" w:rsidRDefault="0002071E">
      <w:pPr>
        <w:spacing w:after="113" w:line="283" w:lineRule="exact"/>
        <w:ind w:left="112"/>
        <w:jc w:val="both"/>
        <w:rPr>
          <w:rFonts w:ascii="Trebuchet MS" w:hAnsi="Trebuchet MS" w:cs="Trebuchet MS"/>
          <w:b/>
          <w:sz w:val="21"/>
          <w:szCs w:val="21"/>
        </w:rPr>
      </w:pPr>
      <w:r>
        <w:rPr>
          <w:rFonts w:ascii="Trebuchet MS" w:hAnsi="Trebuchet MS" w:cs="Trebuchet MS"/>
          <w:b/>
          <w:sz w:val="21"/>
          <w:szCs w:val="21"/>
        </w:rPr>
        <w:t xml:space="preserve">- </w:t>
      </w:r>
      <w:r w:rsidRPr="00EE06E9">
        <w:rPr>
          <w:rFonts w:ascii="Trebuchet MS" w:hAnsi="Trebuchet MS" w:cs="Trebuchet MS"/>
          <w:b/>
          <w:sz w:val="21"/>
          <w:szCs w:val="21"/>
        </w:rPr>
        <w:t>DGUE</w:t>
      </w:r>
    </w:p>
    <w:p w:rsidR="00FB6C59" w:rsidRPr="00FB6C59" w:rsidRDefault="00FB6C59" w:rsidP="00FB6C59">
      <w:pPr>
        <w:spacing w:after="113" w:line="283" w:lineRule="exact"/>
        <w:ind w:left="112"/>
        <w:jc w:val="both"/>
        <w:rPr>
          <w:rFonts w:ascii="Trebuchet MS" w:hAnsi="Trebuchet MS" w:cs="Trebuchet MS"/>
          <w:b/>
          <w:sz w:val="21"/>
          <w:szCs w:val="21"/>
        </w:rPr>
      </w:pPr>
      <w:r w:rsidRPr="00EE06E9">
        <w:rPr>
          <w:rFonts w:ascii="Trebuchet MS" w:hAnsi="Trebuchet MS" w:cs="Trebuchet MS"/>
          <w:b/>
          <w:sz w:val="21"/>
          <w:szCs w:val="21"/>
        </w:rPr>
        <w:t xml:space="preserve">- </w:t>
      </w:r>
      <w:r w:rsidR="00EE06E9" w:rsidRPr="00EE06E9">
        <w:rPr>
          <w:rFonts w:ascii="Trebuchet MS" w:hAnsi="Trebuchet MS" w:cs="Trebuchet MS"/>
          <w:b/>
          <w:sz w:val="21"/>
          <w:szCs w:val="21"/>
        </w:rPr>
        <w:t>PASSOE</w:t>
      </w:r>
    </w:p>
    <w:p w:rsidR="00C45225" w:rsidRDefault="00984D28">
      <w:pPr>
        <w:pStyle w:val="Corpotesto"/>
        <w:tabs>
          <w:tab w:val="left" w:pos="3302"/>
          <w:tab w:val="left" w:pos="5260"/>
        </w:tabs>
        <w:spacing w:after="113" w:line="283" w:lineRule="exact"/>
        <w:ind w:left="112"/>
        <w:rPr>
          <w:rFonts w:ascii="Trebuchet MS" w:hAnsi="Trebuchet MS" w:cs="Trebuchet MS"/>
          <w:sz w:val="21"/>
          <w:szCs w:val="21"/>
        </w:rPr>
      </w:pPr>
      <w:proofErr w:type="gramStart"/>
      <w:r>
        <w:rPr>
          <w:rFonts w:ascii="Trebuchet MS" w:hAnsi="Trebuchet MS" w:cs="Trebuchet MS"/>
          <w:sz w:val="21"/>
          <w:szCs w:val="21"/>
        </w:rPr>
        <w:t xml:space="preserve">Data </w:t>
      </w:r>
      <w:r>
        <w:rPr>
          <w:rFonts w:ascii="Trebuchet MS" w:hAnsi="Trebuchet MS" w:cs="Trebuchet MS"/>
          <w:sz w:val="21"/>
          <w:szCs w:val="21"/>
          <w:u w:val="single"/>
        </w:rPr>
        <w:t xml:space="preserve"> </w:t>
      </w:r>
      <w:r>
        <w:rPr>
          <w:rFonts w:ascii="Trebuchet MS" w:hAnsi="Trebuchet MS" w:cs="Trebuchet MS"/>
          <w:sz w:val="21"/>
          <w:szCs w:val="21"/>
          <w:u w:val="single"/>
        </w:rPr>
        <w:tab/>
      </w:r>
      <w:proofErr w:type="gramEnd"/>
      <w:r>
        <w:rPr>
          <w:rFonts w:ascii="Trebuchet MS" w:hAnsi="Trebuchet MS" w:cs="Trebuchet MS"/>
          <w:sz w:val="21"/>
          <w:szCs w:val="21"/>
        </w:rPr>
        <w:tab/>
        <w:t>Timbro e Firma del Legale Rappresentante</w:t>
      </w:r>
      <w:r>
        <w:rPr>
          <w:rFonts w:ascii="Trebuchet MS" w:hAnsi="Trebuchet MS" w:cs="Trebuchet MS"/>
          <w:spacing w:val="-11"/>
          <w:sz w:val="21"/>
          <w:szCs w:val="21"/>
        </w:rPr>
        <w:t xml:space="preserve"> </w:t>
      </w:r>
      <w:r>
        <w:rPr>
          <w:rFonts w:ascii="Trebuchet MS" w:hAnsi="Trebuchet MS" w:cs="Trebuchet MS"/>
          <w:sz w:val="21"/>
          <w:szCs w:val="21"/>
        </w:rPr>
        <w:t>*</w:t>
      </w:r>
    </w:p>
    <w:p w:rsidR="00C45225" w:rsidRDefault="00C45225">
      <w:pPr>
        <w:pStyle w:val="Corpotesto"/>
        <w:tabs>
          <w:tab w:val="left" w:pos="3302"/>
          <w:tab w:val="left" w:pos="5260"/>
        </w:tabs>
        <w:spacing w:after="113" w:line="283" w:lineRule="exact"/>
        <w:rPr>
          <w:rFonts w:ascii="Trebuchet MS" w:hAnsi="Trebuchet MS" w:cs="Trebuchet MS"/>
          <w:sz w:val="21"/>
          <w:szCs w:val="21"/>
        </w:rPr>
      </w:pPr>
    </w:p>
    <w:p w:rsidR="00FB6C59" w:rsidRDefault="00FB6C59">
      <w:pPr>
        <w:pStyle w:val="Corpotesto"/>
        <w:tabs>
          <w:tab w:val="left" w:pos="3302"/>
          <w:tab w:val="left" w:pos="5260"/>
        </w:tabs>
        <w:spacing w:after="113" w:line="283" w:lineRule="exact"/>
        <w:rPr>
          <w:rFonts w:ascii="Trebuchet MS" w:hAnsi="Trebuchet MS" w:cs="Trebuchet MS"/>
          <w:sz w:val="21"/>
          <w:szCs w:val="21"/>
        </w:rPr>
      </w:pPr>
    </w:p>
    <w:p w:rsidR="00FB6C59" w:rsidRDefault="00FB6C59">
      <w:pPr>
        <w:pStyle w:val="Corpotesto"/>
        <w:tabs>
          <w:tab w:val="left" w:pos="3302"/>
          <w:tab w:val="left" w:pos="5260"/>
        </w:tabs>
        <w:spacing w:after="113" w:line="283" w:lineRule="exact"/>
        <w:rPr>
          <w:rFonts w:ascii="Trebuchet MS" w:hAnsi="Trebuchet MS" w:cs="Trebuchet MS"/>
          <w:sz w:val="21"/>
          <w:szCs w:val="21"/>
        </w:rPr>
      </w:pPr>
    </w:p>
    <w:p w:rsidR="00C45225" w:rsidRDefault="00984D28">
      <w:pPr>
        <w:tabs>
          <w:tab w:val="left" w:pos="21405"/>
        </w:tabs>
        <w:spacing w:after="113" w:line="283" w:lineRule="exact"/>
        <w:jc w:val="both"/>
      </w:pPr>
      <w:r>
        <w:rPr>
          <w:rFonts w:ascii="Trebuchet MS" w:hAnsi="Trebuchet MS" w:cs="Trebuchet MS"/>
          <w:sz w:val="12"/>
          <w:szCs w:val="12"/>
        </w:rPr>
        <w:lastRenderedPageBreak/>
        <w:t>*</w:t>
      </w:r>
      <w:r>
        <w:rPr>
          <w:rFonts w:ascii="Trebuchet MS" w:hAnsi="Trebuchet MS" w:cs="Trebuchet MS"/>
          <w:sz w:val="18"/>
          <w:szCs w:val="18"/>
        </w:rPr>
        <w:t xml:space="preserve">sottoscrizione con apposizione di firma digitale </w:t>
      </w:r>
      <w:proofErr w:type="gramStart"/>
      <w:r>
        <w:rPr>
          <w:rFonts w:ascii="Trebuchet MS" w:hAnsi="Trebuchet MS" w:cs="Trebuchet MS"/>
          <w:sz w:val="18"/>
          <w:szCs w:val="18"/>
        </w:rPr>
        <w:t>o ,</w:t>
      </w:r>
      <w:proofErr w:type="gramEnd"/>
      <w:r>
        <w:rPr>
          <w:rFonts w:ascii="Trebuchet MS" w:hAnsi="Trebuchet MS" w:cs="Trebuchet MS"/>
          <w:sz w:val="18"/>
          <w:szCs w:val="18"/>
        </w:rPr>
        <w:t xml:space="preserve"> per coloro che non dispongono di firma digitale, è ammessa la trasmissione a mezzo PEC della scansione della documentazione sottoscritta in originale, unitamente a copia di documento di identità del sottoscrittore.</w:t>
      </w:r>
    </w:p>
    <w:sectPr w:rsidR="00C45225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0" w:right="1144" w:bottom="1117" w:left="1115" w:header="450" w:footer="592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5225" w:rsidRDefault="00984D28">
      <w:r>
        <w:separator/>
      </w:r>
    </w:p>
  </w:endnote>
  <w:endnote w:type="continuationSeparator" w:id="0">
    <w:p w:rsidR="00C45225" w:rsidRDefault="00984D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Symbol">
    <w:altName w:val="Times New Roman"/>
    <w:charset w:val="00"/>
    <w:family w:val="auto"/>
    <w:pitch w:val="default"/>
  </w:font>
  <w:font w:name="Times-Roman">
    <w:altName w:val="Times New Roman"/>
    <w:charset w:val="00"/>
    <w:family w:val="roman"/>
    <w:pitch w:val="default"/>
  </w:font>
  <w:font w:name="StarSymbol">
    <w:charset w:val="00"/>
    <w:family w:val="auto"/>
    <w:pitch w:val="variable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aramond">
    <w:panose1 w:val="020205020503060202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5225" w:rsidRDefault="00C45225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5225" w:rsidRDefault="00C45225">
    <w:pPr>
      <w:autoSpaceDE w:val="0"/>
      <w:spacing w:line="360" w:lineRule="auto"/>
      <w:jc w:val="both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5225" w:rsidRDefault="00C45225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5225" w:rsidRDefault="00984D28">
      <w:r>
        <w:separator/>
      </w:r>
    </w:p>
  </w:footnote>
  <w:footnote w:type="continuationSeparator" w:id="0">
    <w:p w:rsidR="00C45225" w:rsidRDefault="00984D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5225" w:rsidRDefault="00984D28">
    <w:pPr>
      <w:pStyle w:val="Intestazione3"/>
      <w:jc w:val="right"/>
    </w:pPr>
    <w:r>
      <w:rPr>
        <w:rFonts w:ascii="Trebuchet MS" w:hAnsi="Trebuchet MS" w:cs="Trebuchet MS"/>
        <w:b/>
        <w:sz w:val="24"/>
        <w:szCs w:val="24"/>
      </w:rPr>
      <w:t>ALL. “A”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5225" w:rsidRDefault="00C45225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Trebuchet MS"/>
        <w:sz w:val="21"/>
        <w:szCs w:val="21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Trebuchet MS"/>
        <w:sz w:val="21"/>
        <w:szCs w:val="21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Trebuchet MS"/>
        <w:sz w:val="21"/>
        <w:szCs w:val="21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  <w:rPr>
        <w:rFonts w:ascii="Trebuchet MS" w:eastAsia="Courier New" w:hAnsi="Trebuchet MS" w:cs="Courier New"/>
        <w:b w:val="0"/>
        <w:bCs w:val="0"/>
        <w:color w:val="000000"/>
        <w:sz w:val="21"/>
        <w:szCs w:val="21"/>
      </w:r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33"/>
        </w:tabs>
        <w:ind w:left="733" w:hanging="360"/>
      </w:pPr>
      <w:rPr>
        <w:rFonts w:ascii="Symbol" w:hAnsi="Symbol" w:cs="Arial"/>
        <w:b w:val="0"/>
        <w:caps w:val="0"/>
        <w:smallCaps w:val="0"/>
        <w:strike w:val="0"/>
        <w:dstrike w:val="0"/>
        <w:position w:val="0"/>
        <w:sz w:val="20"/>
        <w:szCs w:val="21"/>
        <w:vertAlign w:val="baseline"/>
        <w:lang w:val="it-IT"/>
      </w:rPr>
    </w:lvl>
    <w:lvl w:ilvl="1">
      <w:start w:val="1"/>
      <w:numFmt w:val="bullet"/>
      <w:lvlText w:val="◦"/>
      <w:lvlJc w:val="left"/>
      <w:pPr>
        <w:tabs>
          <w:tab w:val="num" w:pos="1093"/>
        </w:tabs>
        <w:ind w:left="1093" w:hanging="360"/>
      </w:pPr>
      <w:rPr>
        <w:rFonts w:ascii="OpenSymbol" w:hAnsi="OpenSymbol"/>
      </w:rPr>
    </w:lvl>
    <w:lvl w:ilvl="2">
      <w:start w:val="1"/>
      <w:numFmt w:val="bullet"/>
      <w:lvlText w:val=""/>
      <w:lvlJc w:val="left"/>
      <w:pPr>
        <w:tabs>
          <w:tab w:val="num" w:pos="1453"/>
        </w:tabs>
        <w:ind w:left="145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13"/>
        </w:tabs>
        <w:ind w:left="1813" w:hanging="360"/>
      </w:pPr>
      <w:rPr>
        <w:rFonts w:ascii="Symbol" w:hAnsi="Symbol" w:cs="Arial"/>
        <w:b w:val="0"/>
        <w:caps w:val="0"/>
        <w:smallCaps w:val="0"/>
        <w:strike w:val="0"/>
        <w:dstrike w:val="0"/>
        <w:position w:val="0"/>
        <w:sz w:val="20"/>
        <w:szCs w:val="21"/>
        <w:vertAlign w:val="baseline"/>
        <w:lang w:val="it-IT"/>
      </w:rPr>
    </w:lvl>
    <w:lvl w:ilvl="4">
      <w:start w:val="1"/>
      <w:numFmt w:val="bullet"/>
      <w:lvlText w:val="◦"/>
      <w:lvlJc w:val="left"/>
      <w:pPr>
        <w:tabs>
          <w:tab w:val="num" w:pos="2173"/>
        </w:tabs>
        <w:ind w:left="2173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33"/>
        </w:tabs>
        <w:ind w:left="2533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93"/>
        </w:tabs>
        <w:ind w:left="2893" w:hanging="360"/>
      </w:pPr>
      <w:rPr>
        <w:rFonts w:ascii="Symbol" w:hAnsi="Symbol" w:cs="Arial"/>
        <w:b w:val="0"/>
        <w:caps w:val="0"/>
        <w:smallCaps w:val="0"/>
        <w:strike w:val="0"/>
        <w:dstrike w:val="0"/>
        <w:position w:val="0"/>
        <w:sz w:val="20"/>
        <w:szCs w:val="21"/>
        <w:vertAlign w:val="baseline"/>
        <w:lang w:val="it-IT"/>
      </w:rPr>
    </w:lvl>
    <w:lvl w:ilvl="7">
      <w:start w:val="1"/>
      <w:numFmt w:val="bullet"/>
      <w:lvlText w:val="◦"/>
      <w:lvlJc w:val="left"/>
      <w:pPr>
        <w:tabs>
          <w:tab w:val="num" w:pos="3253"/>
        </w:tabs>
        <w:ind w:left="3253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13"/>
        </w:tabs>
        <w:ind w:left="3613" w:hanging="360"/>
      </w:pPr>
      <w:rPr>
        <w:rFonts w:ascii="OpenSymbol" w:hAnsi="OpenSymbol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3"/>
        </w:tabs>
        <w:ind w:left="723" w:hanging="360"/>
      </w:pPr>
      <w:rPr>
        <w:rFonts w:ascii="Symbol" w:hAnsi="Symbol" w:cs="Wingdings"/>
        <w:b w:val="0"/>
        <w:bCs w:val="0"/>
        <w:i/>
        <w:iCs/>
        <w:caps w:val="0"/>
        <w:smallCaps w:val="0"/>
        <w:strike w:val="0"/>
        <w:dstrike w:val="0"/>
        <w:position w:val="0"/>
        <w:sz w:val="21"/>
        <w:szCs w:val="21"/>
        <w:shd w:val="clear" w:color="auto" w:fill="auto"/>
        <w:vertAlign w:val="baseline"/>
        <w:lang w:val="it-IT"/>
      </w:rPr>
    </w:lvl>
    <w:lvl w:ilvl="1">
      <w:start w:val="1"/>
      <w:numFmt w:val="bullet"/>
      <w:lvlText w:val="◦"/>
      <w:lvlJc w:val="left"/>
      <w:pPr>
        <w:tabs>
          <w:tab w:val="num" w:pos="1083"/>
        </w:tabs>
        <w:ind w:left="1083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3"/>
        </w:tabs>
        <w:ind w:left="1443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3"/>
        </w:tabs>
        <w:ind w:left="1803" w:hanging="360"/>
      </w:pPr>
      <w:rPr>
        <w:rFonts w:ascii="Symbol" w:hAnsi="Symbol" w:cs="Wingdings"/>
        <w:b w:val="0"/>
        <w:bCs w:val="0"/>
        <w:i/>
        <w:iCs/>
        <w:caps w:val="0"/>
        <w:smallCaps w:val="0"/>
        <w:strike w:val="0"/>
        <w:dstrike w:val="0"/>
        <w:position w:val="0"/>
        <w:sz w:val="21"/>
        <w:szCs w:val="21"/>
        <w:shd w:val="clear" w:color="auto" w:fill="auto"/>
        <w:vertAlign w:val="baseline"/>
        <w:lang w:val="it-IT"/>
      </w:rPr>
    </w:lvl>
    <w:lvl w:ilvl="4">
      <w:start w:val="1"/>
      <w:numFmt w:val="bullet"/>
      <w:lvlText w:val="◦"/>
      <w:lvlJc w:val="left"/>
      <w:pPr>
        <w:tabs>
          <w:tab w:val="num" w:pos="2163"/>
        </w:tabs>
        <w:ind w:left="2163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3"/>
        </w:tabs>
        <w:ind w:left="2523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3"/>
        </w:tabs>
        <w:ind w:left="2883" w:hanging="360"/>
      </w:pPr>
      <w:rPr>
        <w:rFonts w:ascii="Symbol" w:hAnsi="Symbol" w:cs="Wingdings"/>
        <w:b w:val="0"/>
        <w:bCs w:val="0"/>
        <w:i/>
        <w:iCs/>
        <w:caps w:val="0"/>
        <w:smallCaps w:val="0"/>
        <w:strike w:val="0"/>
        <w:dstrike w:val="0"/>
        <w:position w:val="0"/>
        <w:sz w:val="21"/>
        <w:szCs w:val="21"/>
        <w:shd w:val="clear" w:color="auto" w:fill="auto"/>
        <w:vertAlign w:val="baseline"/>
        <w:lang w:val="it-IT"/>
      </w:rPr>
    </w:lvl>
    <w:lvl w:ilvl="7">
      <w:start w:val="1"/>
      <w:numFmt w:val="bullet"/>
      <w:lvlText w:val="◦"/>
      <w:lvlJc w:val="left"/>
      <w:pPr>
        <w:tabs>
          <w:tab w:val="num" w:pos="3243"/>
        </w:tabs>
        <w:ind w:left="3243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3"/>
        </w:tabs>
        <w:ind w:left="3603" w:hanging="360"/>
      </w:pPr>
      <w:rPr>
        <w:rFonts w:ascii="OpenSymbol" w:hAnsi="OpenSymbol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b w:val="0"/>
        <w:bCs w:val="0"/>
        <w:i/>
        <w:iCs/>
        <w:color w:val="000000"/>
        <w:sz w:val="21"/>
        <w:szCs w:val="21"/>
        <w:shd w:val="clear" w:color="auto" w:fil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b w:val="0"/>
        <w:bCs w:val="0"/>
        <w:i/>
        <w:iCs/>
        <w:color w:val="000000"/>
        <w:sz w:val="21"/>
        <w:szCs w:val="21"/>
        <w:shd w:val="clear" w:color="auto" w:fill="auto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b w:val="0"/>
        <w:bCs w:val="0"/>
        <w:i/>
        <w:iCs/>
        <w:color w:val="000000"/>
        <w:sz w:val="21"/>
        <w:szCs w:val="21"/>
        <w:shd w:val="clear" w:color="auto" w:fill="auto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D28"/>
    <w:rsid w:val="0002071E"/>
    <w:rsid w:val="00037C99"/>
    <w:rsid w:val="0013232E"/>
    <w:rsid w:val="00221658"/>
    <w:rsid w:val="0033237F"/>
    <w:rsid w:val="0061736B"/>
    <w:rsid w:val="006A6F32"/>
    <w:rsid w:val="007329E1"/>
    <w:rsid w:val="007B1F7A"/>
    <w:rsid w:val="00977789"/>
    <w:rsid w:val="00984D28"/>
    <w:rsid w:val="00A96B58"/>
    <w:rsid w:val="00C45225"/>
    <w:rsid w:val="00C800E7"/>
    <w:rsid w:val="00DF1E21"/>
    <w:rsid w:val="00E558D1"/>
    <w:rsid w:val="00EE06E9"/>
    <w:rsid w:val="00FB6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  <w14:docId w14:val="6116F30A"/>
  <w15:chartTrackingRefBased/>
  <w15:docId w15:val="{6BBFA36F-83EA-473C-AAFB-C025275C4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uppressAutoHyphens/>
    </w:pPr>
    <w:rPr>
      <w:lang w:eastAsia="ar-SA"/>
    </w:rPr>
  </w:style>
  <w:style w:type="paragraph" w:styleId="Titolo1">
    <w:name w:val="heading 1"/>
    <w:basedOn w:val="Normale"/>
    <w:next w:val="Normale"/>
    <w:qFormat/>
    <w:pPr>
      <w:keepNext/>
      <w:numPr>
        <w:numId w:val="1"/>
      </w:numPr>
      <w:jc w:val="center"/>
      <w:outlineLvl w:val="0"/>
    </w:pPr>
    <w:rPr>
      <w:sz w:val="28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1"/>
      </w:numPr>
      <w:jc w:val="center"/>
      <w:outlineLvl w:val="1"/>
    </w:pPr>
    <w:rPr>
      <w:rFonts w:ascii="Arial" w:hAnsi="Arial" w:cs="Arial"/>
      <w:sz w:val="32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rebuchet MS" w:hAnsi="Trebuchet MS" w:cs="Trebuchet MS"/>
      <w:sz w:val="21"/>
      <w:szCs w:val="21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3z0">
    <w:name w:val="WW8Num3z0"/>
    <w:rPr>
      <w:rFonts w:ascii="Symbol" w:hAnsi="Symbol" w:cs="Symbol"/>
      <w:sz w:val="21"/>
      <w:szCs w:val="21"/>
    </w:rPr>
  </w:style>
  <w:style w:type="character" w:customStyle="1" w:styleId="WW8Num3z1">
    <w:name w:val="WW8Num3z1"/>
  </w:style>
  <w:style w:type="character" w:customStyle="1" w:styleId="WW8Num3z2">
    <w:name w:val="WW8Num3z2"/>
    <w:rPr>
      <w:rFonts w:ascii="Trebuchet MS" w:eastAsia="Courier New" w:hAnsi="Trebuchet MS" w:cs="Courier New"/>
      <w:b w:val="0"/>
      <w:bCs w:val="0"/>
      <w:color w:val="000000"/>
      <w:sz w:val="21"/>
      <w:szCs w:val="21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Arial" w:hAnsi="Arial" w:cs="Arial"/>
      <w:b w:val="0"/>
      <w:caps w:val="0"/>
      <w:smallCaps w:val="0"/>
      <w:strike w:val="0"/>
      <w:dstrike w:val="0"/>
      <w:position w:val="0"/>
      <w:sz w:val="20"/>
      <w:szCs w:val="21"/>
      <w:vertAlign w:val="baseline"/>
      <w:lang w:val="it-I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5z0">
    <w:name w:val="WW8Num5z0"/>
    <w:rPr>
      <w:rFonts w:ascii="Wingdings" w:eastAsia="Times-Roman" w:hAnsi="Wingdings" w:cs="Wingdings"/>
      <w:b w:val="0"/>
      <w:bCs w:val="0"/>
      <w:i/>
      <w:iCs/>
      <w:caps w:val="0"/>
      <w:smallCaps w:val="0"/>
      <w:strike w:val="0"/>
      <w:dstrike w:val="0"/>
      <w:color w:val="auto"/>
      <w:position w:val="0"/>
      <w:sz w:val="21"/>
      <w:szCs w:val="21"/>
      <w:shd w:val="clear" w:color="auto" w:fill="auto"/>
      <w:vertAlign w:val="baseline"/>
      <w:lang w:val="it-IT"/>
    </w:rPr>
  </w:style>
  <w:style w:type="character" w:customStyle="1" w:styleId="WW8Num5z1">
    <w:name w:val="WW8Num5z1"/>
  </w:style>
  <w:style w:type="character" w:customStyle="1" w:styleId="WW8Num6z0">
    <w:name w:val="WW8Num6z0"/>
    <w:rPr>
      <w:rFonts w:ascii="Symbol" w:eastAsia="Arial" w:hAnsi="Symbol" w:cs="Symbol"/>
      <w:b w:val="0"/>
      <w:bCs w:val="0"/>
      <w:i/>
      <w:iCs/>
      <w:color w:val="000000"/>
      <w:sz w:val="21"/>
      <w:szCs w:val="21"/>
      <w:shd w:val="clear" w:color="auto" w:fill="auto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2">
    <w:name w:val="WW8Num5z2"/>
  </w:style>
  <w:style w:type="character" w:customStyle="1" w:styleId="WW8Num7z0">
    <w:name w:val="WW8Num7z0"/>
    <w:rPr>
      <w:rFonts w:ascii="Symbol" w:eastAsia="Arial" w:hAnsi="Symbol" w:cs="Symbol"/>
      <w:b w:val="0"/>
      <w:bCs w:val="0"/>
      <w:i w:val="0"/>
      <w:iCs w:val="0"/>
      <w:color w:val="000000"/>
      <w:sz w:val="21"/>
      <w:szCs w:val="21"/>
      <w:shd w:val="clear" w:color="auto" w:fill="auto"/>
    </w:rPr>
  </w:style>
  <w:style w:type="character" w:customStyle="1" w:styleId="WW8Num8z0">
    <w:name w:val="WW8Num8z0"/>
    <w:rPr>
      <w:rFonts w:ascii="Wingdings" w:hAnsi="Wingdings" w:cs="Wingdings"/>
      <w:sz w:val="21"/>
      <w:szCs w:val="21"/>
    </w:rPr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Carpredefinitoparagrafo8">
    <w:name w:val="Car. predefinito paragrafo8"/>
  </w:style>
  <w:style w:type="character" w:customStyle="1" w:styleId="Carpredefinitoparagrafo7">
    <w:name w:val="Car. predefinito paragrafo7"/>
  </w:style>
  <w:style w:type="character" w:customStyle="1" w:styleId="Carpredefinitoparagrafo6">
    <w:name w:val="Car. predefinito paragrafo6"/>
  </w:style>
  <w:style w:type="character" w:customStyle="1" w:styleId="Carpredefinitoparagrafo5">
    <w:name w:val="Car. predefinito paragrafo5"/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6z3">
    <w:name w:val="WW8Num6z3"/>
    <w:rPr>
      <w:rFonts w:ascii="Wingdings" w:hAnsi="Wingdings" w:cs="StarSymbol"/>
      <w:sz w:val="18"/>
      <w:szCs w:val="18"/>
    </w:rPr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0">
    <w:name w:val="WW8Num9z0"/>
    <w:rPr>
      <w:rFonts w:ascii="Times New Roman" w:hAnsi="Times New Roman" w:cs="Times New Roman"/>
      <w:sz w:val="21"/>
      <w:szCs w:val="21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9z1">
    <w:name w:val="WW8Num9z1"/>
    <w:rPr>
      <w:rFonts w:ascii="Symbol" w:hAnsi="Symbol" w:cs="Courier New"/>
    </w:rPr>
  </w:style>
  <w:style w:type="character" w:customStyle="1" w:styleId="WW8Num10z0">
    <w:name w:val="WW8Num10z0"/>
    <w:rPr>
      <w:rFonts w:ascii="Times New Roman" w:hAnsi="Times New Roman" w:cs="Times New Roman"/>
      <w:sz w:val="21"/>
      <w:szCs w:val="21"/>
    </w:rPr>
  </w:style>
  <w:style w:type="character" w:customStyle="1" w:styleId="WW8Num10z1">
    <w:name w:val="WW8Num10z1"/>
    <w:rPr>
      <w:rFonts w:ascii="Wingdings" w:hAnsi="Wingdings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8Num11z0">
    <w:name w:val="WW8Num11z0"/>
    <w:rPr>
      <w:rFonts w:ascii="Symbol" w:hAnsi="Symbol" w:cs="StarSymbol"/>
      <w:sz w:val="18"/>
      <w:szCs w:val="18"/>
    </w:rPr>
  </w:style>
  <w:style w:type="character" w:customStyle="1" w:styleId="WW8Num11z1">
    <w:name w:val="WW8Num11z1"/>
    <w:rPr>
      <w:rFonts w:ascii="Wingdings" w:hAnsi="Wingdings" w:cs="StarSymbol"/>
      <w:sz w:val="18"/>
      <w:szCs w:val="18"/>
    </w:rPr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Carpredefinitoparagrafo4">
    <w:name w:val="Car. predefinito paragrafo4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WW8Num13z0">
    <w:name w:val="WW8Num13z0"/>
    <w:rPr>
      <w:b/>
    </w:rPr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</w:style>
  <w:style w:type="character" w:customStyle="1" w:styleId="Caratterepredefinitoparagrafo">
    <w:name w:val="Carattere predefinito paragrafo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</w:style>
  <w:style w:type="character" w:customStyle="1" w:styleId="Carpredefinitoparagrafo3">
    <w:name w:val="Car. predefinito paragrafo3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</w:style>
  <w:style w:type="character" w:customStyle="1" w:styleId="Carpredefinitoparagrafo2">
    <w:name w:val="Car. predefinito paragrafo2"/>
  </w:style>
  <w:style w:type="character" w:customStyle="1" w:styleId="Carpredefinitoparagrafo1">
    <w:name w:val="Car. predefinito paragrafo1"/>
  </w:style>
  <w:style w:type="character" w:styleId="Numeropagina">
    <w:name w:val="page number"/>
    <w:basedOn w:val="Carpredefinitoparagrafo1"/>
  </w:style>
  <w:style w:type="character" w:customStyle="1" w:styleId="Caratteredinumerazione">
    <w:name w:val="Carattere di numerazione"/>
    <w:rPr>
      <w:rFonts w:ascii="Trebuchet MS" w:hAnsi="Trebuchet MS" w:cs="Trebuchet MS"/>
      <w:b/>
      <w:bCs/>
    </w:rPr>
  </w:style>
  <w:style w:type="character" w:customStyle="1" w:styleId="WW8Num14z0">
    <w:name w:val="WW8Num14z0"/>
    <w:rPr>
      <w:rFonts w:ascii="Symbol" w:hAnsi="Symbol" w:cs="Symbol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Verdana" w:hAnsi="Verdana" w:cs="Verdana"/>
    </w:rPr>
  </w:style>
  <w:style w:type="character" w:customStyle="1" w:styleId="WW8Num14z5">
    <w:name w:val="WW8Num14z5"/>
    <w:rPr>
      <w:rFonts w:ascii="Wingdings" w:hAnsi="Wingdings" w:cs="Wingdings"/>
    </w:rPr>
  </w:style>
  <w:style w:type="character" w:customStyle="1" w:styleId="WW8Num16z0">
    <w:name w:val="WW8Num16z0"/>
    <w:rPr>
      <w:rFonts w:ascii="Wingdings" w:hAnsi="Wingdings" w:cs="Wingdings"/>
    </w:rPr>
  </w:style>
  <w:style w:type="character" w:customStyle="1" w:styleId="WW8Num17z0">
    <w:name w:val="WW8Num17z0"/>
    <w:rPr>
      <w:rFonts w:ascii="Wingdings" w:hAnsi="Wingdings" w:cs="Wingdings"/>
    </w:rPr>
  </w:style>
  <w:style w:type="character" w:customStyle="1" w:styleId="WW8Num18z0">
    <w:name w:val="WW8Num18z0"/>
    <w:rPr>
      <w:rFonts w:ascii="Times New Roman" w:hAnsi="Times New Roman" w:cs="Times New Roman"/>
    </w:rPr>
  </w:style>
  <w:style w:type="character" w:customStyle="1" w:styleId="WW8Num19z0">
    <w:name w:val="WW8Num19z0"/>
    <w:rPr>
      <w:rFonts w:ascii="Symbol" w:hAnsi="Symbol" w:cs="Symbol"/>
      <w:sz w:val="20"/>
    </w:rPr>
  </w:style>
  <w:style w:type="character" w:customStyle="1" w:styleId="WW8Num19z1">
    <w:name w:val="WW8Num19z1"/>
    <w:rPr>
      <w:rFonts w:ascii="Courier New" w:hAnsi="Courier New" w:cs="Courier New"/>
      <w:sz w:val="20"/>
    </w:rPr>
  </w:style>
  <w:style w:type="character" w:customStyle="1" w:styleId="WW8Num19z2">
    <w:name w:val="WW8Num19z2"/>
    <w:rPr>
      <w:rFonts w:ascii="Wingdings" w:hAnsi="Wingdings" w:cs="Wingdings"/>
      <w:sz w:val="20"/>
    </w:rPr>
  </w:style>
  <w:style w:type="character" w:customStyle="1" w:styleId="WW8Num20z0">
    <w:name w:val="WW8Num20z0"/>
    <w:rPr>
      <w:rFonts w:ascii="Times New Roman" w:eastAsia="Times New Roman" w:hAnsi="Times New Roman" w:cs="Times New Roman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0z3">
    <w:name w:val="WW8Num20z3"/>
    <w:rPr>
      <w:rFonts w:ascii="Symbol" w:hAnsi="Symbol" w:cs="Symbol"/>
    </w:rPr>
  </w:style>
  <w:style w:type="character" w:customStyle="1" w:styleId="WW8Num21z0">
    <w:name w:val="WW8Num21z0"/>
    <w:rPr>
      <w:b/>
    </w:rPr>
  </w:style>
  <w:style w:type="character" w:customStyle="1" w:styleId="WW8Num23z0">
    <w:name w:val="WW8Num23z0"/>
    <w:rPr>
      <w:rFonts w:ascii="Wingdings" w:hAnsi="Wingdings" w:cs="Wingdings"/>
    </w:rPr>
  </w:style>
  <w:style w:type="character" w:customStyle="1" w:styleId="WW8Num24z0">
    <w:name w:val="WW8Num24z0"/>
    <w:rPr>
      <w:rFonts w:ascii="Times New Roman" w:eastAsia="Times New Roman" w:hAnsi="Times New Roman" w:cs="Times New Roman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4z3">
    <w:name w:val="WW8Num24z3"/>
    <w:rPr>
      <w:rFonts w:ascii="Symbol" w:hAnsi="Symbol" w:cs="Symbol"/>
    </w:rPr>
  </w:style>
  <w:style w:type="character" w:customStyle="1" w:styleId="Punti">
    <w:name w:val="Punti"/>
    <w:rPr>
      <w:rFonts w:ascii="StarSymbol" w:eastAsia="StarSymbol" w:hAnsi="StarSymbol" w:cs="StarSymbol"/>
      <w:sz w:val="18"/>
      <w:szCs w:val="18"/>
    </w:rPr>
  </w:style>
  <w:style w:type="character" w:customStyle="1" w:styleId="Digitazionedellutente">
    <w:name w:val="Digitazione dell'utente"/>
    <w:rPr>
      <w:rFonts w:ascii="Trebuchet MS" w:eastAsia="Courier New" w:hAnsi="Trebuchet MS" w:cs="Courier New"/>
      <w:b w:val="0"/>
      <w:bCs w:val="0"/>
      <w:sz w:val="21"/>
      <w:szCs w:val="21"/>
    </w:rPr>
  </w:style>
  <w:style w:type="character" w:customStyle="1" w:styleId="Rimandonotaapidipagina1">
    <w:name w:val="Rimando nota a piè di pagina1"/>
    <w:rPr>
      <w:vertAlign w:val="superscript"/>
    </w:rPr>
  </w:style>
  <w:style w:type="character" w:customStyle="1" w:styleId="Caratteredellanota">
    <w:name w:val="Carattere della nota"/>
  </w:style>
  <w:style w:type="character" w:customStyle="1" w:styleId="Rimandonotaapidipagina2">
    <w:name w:val="Rimando nota a piè di pagina2"/>
    <w:rPr>
      <w:vertAlign w:val="superscript"/>
    </w:rPr>
  </w:style>
  <w:style w:type="character" w:customStyle="1" w:styleId="Caratterenotadichiusura">
    <w:name w:val="Carattere nota di chiusura"/>
    <w:rPr>
      <w:vertAlign w:val="superscript"/>
    </w:rPr>
  </w:style>
  <w:style w:type="character" w:customStyle="1" w:styleId="WW-Caratterenotadichiusura">
    <w:name w:val="WW-Carattere nota di chiusura"/>
  </w:style>
  <w:style w:type="character" w:customStyle="1" w:styleId="Rimandonotadichiusura1">
    <w:name w:val="Rimando nota di chiusura1"/>
    <w:rPr>
      <w:vertAlign w:val="superscrip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paragraph" w:customStyle="1" w:styleId="Intestazione8">
    <w:name w:val="Intestazione8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testo">
    <w:name w:val="Body Text"/>
    <w:basedOn w:val="Normale"/>
    <w:rPr>
      <w:sz w:val="28"/>
    </w:rPr>
  </w:style>
  <w:style w:type="paragraph" w:styleId="Elenco">
    <w:name w:val="List"/>
    <w:basedOn w:val="Corpotesto"/>
    <w:rPr>
      <w:rFonts w:cs="Tahoma"/>
    </w:rPr>
  </w:style>
  <w:style w:type="paragraph" w:customStyle="1" w:styleId="Didascalia6">
    <w:name w:val="Didascalia6"/>
    <w:basedOn w:val="Normal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Intestazione7">
    <w:name w:val="Intestazione7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Didascalia5">
    <w:name w:val="Didascalia5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testazione6">
    <w:name w:val="Intestazione6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Didascalia4">
    <w:name w:val="Didascalia4"/>
    <w:basedOn w:val="Normal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testazione5">
    <w:name w:val="Intestazione5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Didascalia3">
    <w:name w:val="Didascalia3"/>
    <w:basedOn w:val="Normal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testazione4">
    <w:name w:val="Intestazione4"/>
    <w:basedOn w:val="Normale"/>
    <w:next w:val="Corpotesto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Didascalia2">
    <w:name w:val="Didascalia2"/>
    <w:basedOn w:val="Normal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testazione3">
    <w:name w:val="Intestazione3"/>
    <w:basedOn w:val="Normale"/>
    <w:next w:val="Corpotesto"/>
    <w:pPr>
      <w:tabs>
        <w:tab w:val="center" w:pos="4819"/>
        <w:tab w:val="right" w:pos="9638"/>
      </w:tabs>
    </w:p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Intestazione">
    <w:name w:val="header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Dicitura">
    <w:name w:val="Dicitura"/>
    <w:basedOn w:val="Normal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Rientrocorpodeltesto">
    <w:name w:val="Body Text Indent"/>
    <w:basedOn w:val="Normale"/>
    <w:pPr>
      <w:ind w:left="426"/>
      <w:jc w:val="both"/>
    </w:pPr>
    <w:rPr>
      <w:sz w:val="22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Contenutocornice">
    <w:name w:val="Contenuto cornice"/>
    <w:basedOn w:val="Corpotesto"/>
  </w:style>
  <w:style w:type="paragraph" w:styleId="Titolo">
    <w:name w:val="Title"/>
    <w:basedOn w:val="Normale"/>
    <w:next w:val="Sottotitolo"/>
    <w:qFormat/>
    <w:pPr>
      <w:tabs>
        <w:tab w:val="left" w:pos="7371"/>
      </w:tabs>
      <w:jc w:val="center"/>
    </w:pPr>
    <w:rPr>
      <w:rFonts w:ascii="Arial" w:hAnsi="Arial" w:cs="Arial"/>
      <w:b/>
      <w:sz w:val="24"/>
    </w:rPr>
  </w:style>
  <w:style w:type="paragraph" w:styleId="Sottotitolo">
    <w:name w:val="Subtitle"/>
    <w:basedOn w:val="Intestazione1"/>
    <w:next w:val="Corpotesto"/>
    <w:qFormat/>
    <w:pPr>
      <w:jc w:val="center"/>
    </w:pPr>
    <w:rPr>
      <w:i/>
      <w:iCs/>
    </w:rPr>
  </w:style>
  <w:style w:type="paragraph" w:customStyle="1" w:styleId="Corpodeltesto21">
    <w:name w:val="Corpo del testo 21"/>
    <w:basedOn w:val="Normale"/>
    <w:pPr>
      <w:jc w:val="center"/>
    </w:pPr>
    <w:rPr>
      <w:b/>
      <w:sz w:val="22"/>
    </w:rPr>
  </w:style>
  <w:style w:type="paragraph" w:customStyle="1" w:styleId="Corpodeltesto22">
    <w:name w:val="Corpo del testo 22"/>
    <w:basedOn w:val="Normale"/>
    <w:pPr>
      <w:widowControl w:val="0"/>
      <w:tabs>
        <w:tab w:val="left" w:pos="8381"/>
        <w:tab w:val="left" w:pos="10792"/>
      </w:tabs>
      <w:ind w:left="284" w:hanging="283"/>
      <w:jc w:val="both"/>
    </w:pPr>
    <w:rPr>
      <w:sz w:val="22"/>
    </w:rPr>
  </w:style>
  <w:style w:type="paragraph" w:customStyle="1" w:styleId="Corpodeltesto31">
    <w:name w:val="Corpo del testo 31"/>
    <w:basedOn w:val="Normale"/>
    <w:pPr>
      <w:jc w:val="both"/>
    </w:pPr>
    <w:rPr>
      <w:rFonts w:ascii="Arial" w:hAnsi="Arial" w:cs="Arial"/>
      <w:sz w:val="22"/>
    </w:rPr>
  </w:style>
  <w:style w:type="paragraph" w:styleId="NormaleWeb">
    <w:name w:val="Normal (Web)"/>
    <w:basedOn w:val="Normale"/>
    <w:pPr>
      <w:spacing w:before="100" w:after="119"/>
    </w:pPr>
    <w:rPr>
      <w:sz w:val="24"/>
      <w:szCs w:val="24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customStyle="1" w:styleId="Rientrocorpodeltesto21">
    <w:name w:val="Rientro corpo del testo 21"/>
    <w:basedOn w:val="Normale"/>
    <w:pPr>
      <w:ind w:left="360"/>
      <w:jc w:val="both"/>
    </w:pPr>
    <w:rPr>
      <w:sz w:val="24"/>
    </w:rPr>
  </w:style>
  <w:style w:type="paragraph" w:styleId="Testonotaapidipagina">
    <w:name w:val="footnote text"/>
    <w:basedOn w:val="Normale"/>
    <w:pPr>
      <w:suppressLineNumbers/>
      <w:ind w:left="283" w:hanging="283"/>
    </w:pPr>
  </w:style>
  <w:style w:type="paragraph" w:customStyle="1" w:styleId="sche3">
    <w:name w:val="sche_3"/>
    <w:pPr>
      <w:widowControl w:val="0"/>
      <w:suppressAutoHyphens/>
      <w:jc w:val="both"/>
    </w:pPr>
    <w:rPr>
      <w:rFonts w:eastAsia="Arial"/>
      <w:lang w:val="en-US" w:eastAsia="ar-SA"/>
    </w:rPr>
  </w:style>
  <w:style w:type="paragraph" w:customStyle="1" w:styleId="NormalLeft">
    <w:name w:val="Normal Left"/>
    <w:basedOn w:val="Normale"/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eastAsia="ar-SA"/>
    </w:rPr>
  </w:style>
  <w:style w:type="paragraph" w:customStyle="1" w:styleId="TableParagraph">
    <w:name w:val="Table Paragraph"/>
    <w:basedOn w:val="Normale"/>
    <w:rPr>
      <w:rFonts w:ascii="Arial" w:eastAsia="Arial" w:hAnsi="Arial" w:cs="Arial"/>
      <w:lang w:eastAsia="it-IT"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2491</Words>
  <Characters>14203</Characters>
  <Application>Microsoft Office Word</Application>
  <DocSecurity>0</DocSecurity>
  <Lines>118</Lines>
  <Paragraphs>33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ALLA PROVINCIA DI TREVISO</vt:lpstr>
    </vt:vector>
  </TitlesOfParts>
  <Company/>
  <LinksUpToDate>false</LinksUpToDate>
  <CharactersWithSpaces>16661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 PROVINCIA DI TREVISO</dc:title>
  <dc:subject/>
  <dc:creator>Provincia Di Treviso</dc:creator>
  <cp:keywords/>
  <cp:lastModifiedBy>Attilio Zambon</cp:lastModifiedBy>
  <cp:revision>17</cp:revision>
  <cp:lastPrinted>2020-09-17T07:48:00Z</cp:lastPrinted>
  <dcterms:created xsi:type="dcterms:W3CDTF">2021-08-12T07:59:00Z</dcterms:created>
  <dcterms:modified xsi:type="dcterms:W3CDTF">2022-08-04T08:43:00Z</dcterms:modified>
</cp:coreProperties>
</file>